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604" w:rsidRDefault="00213192" w:rsidP="00BD4604">
      <w:pPr>
        <w:pStyle w:val="a8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73216"/>
            <wp:effectExtent l="19050" t="0" r="0" b="0"/>
            <wp:docPr id="1" name="Рисунок 1" descr="C:\Users\Счастливый малыш\Desktop\загрузить на сайт\20250908_11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частливый малыш\Desktop\загрузить на сайт\20250908_111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604" w:rsidRDefault="00BD4604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D4604" w:rsidRDefault="00BD4604" w:rsidP="0069555A">
      <w:pPr>
        <w:pStyle w:val="a8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7"/>
        <w:tblpPr w:leftFromText="180" w:rightFromText="180" w:vertAnchor="text" w:horzAnchor="margin" w:tblpY="474"/>
        <w:tblW w:w="9854" w:type="dxa"/>
        <w:tblLook w:val="04A0"/>
      </w:tblPr>
      <w:tblGrid>
        <w:gridCol w:w="696"/>
        <w:gridCol w:w="7776"/>
        <w:gridCol w:w="1382"/>
      </w:tblGrid>
      <w:tr w:rsidR="00DD37D6" w:rsidTr="00DD37D6">
        <w:tc>
          <w:tcPr>
            <w:tcW w:w="696" w:type="dxa"/>
          </w:tcPr>
          <w:p w:rsidR="00DD37D6" w:rsidRPr="00C76F7E" w:rsidRDefault="00DD37D6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F7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76" w:type="dxa"/>
          </w:tcPr>
          <w:p w:rsidR="00DD37D6" w:rsidRPr="00C76F7E" w:rsidRDefault="00DD37D6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DD37D6" w:rsidRPr="00C76F7E" w:rsidRDefault="00DD37D6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Страница </w:t>
            </w:r>
          </w:p>
        </w:tc>
      </w:tr>
      <w:tr w:rsidR="00DD37D6" w:rsidTr="00DD37D6">
        <w:tc>
          <w:tcPr>
            <w:tcW w:w="696" w:type="dxa"/>
          </w:tcPr>
          <w:p w:rsidR="00DD37D6" w:rsidRPr="004501D8" w:rsidRDefault="00F73271" w:rsidP="00F73271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1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76" w:type="dxa"/>
          </w:tcPr>
          <w:p w:rsidR="00DD37D6" w:rsidRPr="004501D8" w:rsidRDefault="00F73271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1D8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1382" w:type="dxa"/>
          </w:tcPr>
          <w:p w:rsidR="00DD37D6" w:rsidRPr="00C76F7E" w:rsidRDefault="00F73271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37D6" w:rsidTr="00DD37D6">
        <w:tc>
          <w:tcPr>
            <w:tcW w:w="696" w:type="dxa"/>
          </w:tcPr>
          <w:p w:rsidR="00DD37D6" w:rsidRPr="004501D8" w:rsidRDefault="00DD37D6" w:rsidP="008225C5">
            <w:pPr>
              <w:pStyle w:val="a8"/>
              <w:numPr>
                <w:ilvl w:val="0"/>
                <w:numId w:val="1"/>
              </w:num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6" w:type="dxa"/>
          </w:tcPr>
          <w:p w:rsidR="00DD37D6" w:rsidRPr="004501D8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1D8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 Программы воспитания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воспитания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 воспитания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направление воспитания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 направление воспитания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1.3.6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37D6" w:rsidTr="00DD37D6">
        <w:tc>
          <w:tcPr>
            <w:tcW w:w="696" w:type="dxa"/>
          </w:tcPr>
          <w:p w:rsidR="00DD37D6" w:rsidRPr="004501D8" w:rsidRDefault="004501D8" w:rsidP="004501D8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1.3.7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 направление воспитания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ориентиры воспитания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37D6" w:rsidTr="00DD37D6">
        <w:tc>
          <w:tcPr>
            <w:tcW w:w="696" w:type="dxa"/>
          </w:tcPr>
          <w:p w:rsidR="00DD37D6" w:rsidRPr="004501D8" w:rsidRDefault="004501D8" w:rsidP="004501D8">
            <w:pPr>
              <w:tabs>
                <w:tab w:val="left" w:pos="60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1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501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1D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 Программы воспитания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Уклад образовательной организации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Воспитывающая среда детского сада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Общности образовательной организации 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pStyle w:val="1"/>
              <w:spacing w:line="240" w:lineRule="auto"/>
              <w:jc w:val="both"/>
              <w:outlineLvl w:val="0"/>
              <w:rPr>
                <w:szCs w:val="24"/>
              </w:rPr>
            </w:pPr>
            <w:r>
              <w:rPr>
                <w:szCs w:val="24"/>
              </w:rPr>
              <w:t>Задачи воспитания в образовательных областях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 образовательной организации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D37D6" w:rsidTr="00DD37D6">
        <w:tc>
          <w:tcPr>
            <w:tcW w:w="696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776" w:type="dxa"/>
          </w:tcPr>
          <w:p w:rsidR="00DD37D6" w:rsidRPr="004501D8" w:rsidRDefault="004501D8" w:rsidP="00DD37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События образовательной организации</w:t>
            </w:r>
          </w:p>
        </w:tc>
        <w:tc>
          <w:tcPr>
            <w:tcW w:w="1382" w:type="dxa"/>
          </w:tcPr>
          <w:p w:rsidR="00DD37D6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501D8" w:rsidTr="00DD37D6">
        <w:tc>
          <w:tcPr>
            <w:tcW w:w="696" w:type="dxa"/>
          </w:tcPr>
          <w:p w:rsidR="004501D8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776" w:type="dxa"/>
          </w:tcPr>
          <w:p w:rsidR="004501D8" w:rsidRPr="004501D8" w:rsidRDefault="004501D8" w:rsidP="00DD37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Совместная деятельность в образовательных ситуациях</w:t>
            </w:r>
          </w:p>
        </w:tc>
        <w:tc>
          <w:tcPr>
            <w:tcW w:w="1382" w:type="dxa"/>
          </w:tcPr>
          <w:p w:rsidR="004501D8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501D8" w:rsidTr="00DD37D6">
        <w:tc>
          <w:tcPr>
            <w:tcW w:w="696" w:type="dxa"/>
          </w:tcPr>
          <w:p w:rsidR="004501D8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776" w:type="dxa"/>
          </w:tcPr>
          <w:p w:rsidR="004501D8" w:rsidRPr="004501D8" w:rsidRDefault="004501D8" w:rsidP="00DD37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1382" w:type="dxa"/>
          </w:tcPr>
          <w:p w:rsidR="004501D8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501D8" w:rsidTr="00DD37D6">
        <w:tc>
          <w:tcPr>
            <w:tcW w:w="696" w:type="dxa"/>
          </w:tcPr>
          <w:p w:rsidR="004501D8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776" w:type="dxa"/>
          </w:tcPr>
          <w:p w:rsidR="004501D8" w:rsidRPr="004501D8" w:rsidRDefault="004501D8" w:rsidP="00DD37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Социальное партнерство</w:t>
            </w:r>
          </w:p>
        </w:tc>
        <w:tc>
          <w:tcPr>
            <w:tcW w:w="1382" w:type="dxa"/>
          </w:tcPr>
          <w:p w:rsidR="004501D8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501D8" w:rsidTr="00DD37D6">
        <w:tc>
          <w:tcPr>
            <w:tcW w:w="696" w:type="dxa"/>
          </w:tcPr>
          <w:p w:rsidR="004501D8" w:rsidRPr="004501D8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01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4501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776" w:type="dxa"/>
          </w:tcPr>
          <w:p w:rsidR="004501D8" w:rsidRPr="004501D8" w:rsidRDefault="004501D8" w:rsidP="00DD37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01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 раздел Программы воспитания</w:t>
            </w:r>
          </w:p>
        </w:tc>
        <w:tc>
          <w:tcPr>
            <w:tcW w:w="1382" w:type="dxa"/>
          </w:tcPr>
          <w:p w:rsidR="004501D8" w:rsidRPr="00C76F7E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501D8" w:rsidTr="00DD37D6">
        <w:tc>
          <w:tcPr>
            <w:tcW w:w="696" w:type="dxa"/>
          </w:tcPr>
          <w:p w:rsidR="004501D8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776" w:type="dxa"/>
          </w:tcPr>
          <w:p w:rsidR="004501D8" w:rsidRPr="004501D8" w:rsidRDefault="004501D8" w:rsidP="00DD37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Кадровое обеспечение</w:t>
            </w:r>
          </w:p>
        </w:tc>
        <w:tc>
          <w:tcPr>
            <w:tcW w:w="1382" w:type="dxa"/>
          </w:tcPr>
          <w:p w:rsidR="004501D8" w:rsidRPr="00C76F7E" w:rsidRDefault="00BA5CDA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501D8" w:rsidTr="00DD37D6">
        <w:tc>
          <w:tcPr>
            <w:tcW w:w="696" w:type="dxa"/>
          </w:tcPr>
          <w:p w:rsidR="004501D8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776" w:type="dxa"/>
          </w:tcPr>
          <w:p w:rsidR="004501D8" w:rsidRPr="004501D8" w:rsidRDefault="004501D8" w:rsidP="00DD37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Нормативно-методическое обеспечение</w:t>
            </w:r>
          </w:p>
        </w:tc>
        <w:tc>
          <w:tcPr>
            <w:tcW w:w="1382" w:type="dxa"/>
          </w:tcPr>
          <w:p w:rsidR="004501D8" w:rsidRPr="00C76F7E" w:rsidRDefault="00BA5CDA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501D8" w:rsidTr="00DD37D6">
        <w:tc>
          <w:tcPr>
            <w:tcW w:w="696" w:type="dxa"/>
          </w:tcPr>
          <w:p w:rsidR="004501D8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776" w:type="dxa"/>
          </w:tcPr>
          <w:p w:rsidR="004501D8" w:rsidRPr="004501D8" w:rsidRDefault="004501D8" w:rsidP="00DD37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Информационное обеспечение </w:t>
            </w:r>
          </w:p>
        </w:tc>
        <w:tc>
          <w:tcPr>
            <w:tcW w:w="1382" w:type="dxa"/>
          </w:tcPr>
          <w:p w:rsidR="004501D8" w:rsidRPr="00C76F7E" w:rsidRDefault="00BA5CDA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501D8" w:rsidTr="00DD37D6">
        <w:tc>
          <w:tcPr>
            <w:tcW w:w="696" w:type="dxa"/>
          </w:tcPr>
          <w:p w:rsidR="004501D8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776" w:type="dxa"/>
          </w:tcPr>
          <w:p w:rsidR="004501D8" w:rsidRPr="004501D8" w:rsidRDefault="00BA5CDA" w:rsidP="00DD37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Требования к условиям работы с особыми категориями детей</w:t>
            </w:r>
          </w:p>
        </w:tc>
        <w:tc>
          <w:tcPr>
            <w:tcW w:w="1382" w:type="dxa"/>
          </w:tcPr>
          <w:p w:rsidR="004501D8" w:rsidRPr="00C76F7E" w:rsidRDefault="00BA5CDA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501D8" w:rsidTr="00DD37D6">
        <w:tc>
          <w:tcPr>
            <w:tcW w:w="696" w:type="dxa"/>
          </w:tcPr>
          <w:p w:rsidR="004501D8" w:rsidRDefault="004501D8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776" w:type="dxa"/>
          </w:tcPr>
          <w:p w:rsidR="004501D8" w:rsidRPr="004501D8" w:rsidRDefault="00BA5CDA" w:rsidP="00DD37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Примерный календарный план воспитательной работы</w:t>
            </w:r>
          </w:p>
        </w:tc>
        <w:tc>
          <w:tcPr>
            <w:tcW w:w="1382" w:type="dxa"/>
          </w:tcPr>
          <w:p w:rsidR="004501D8" w:rsidRPr="00C76F7E" w:rsidRDefault="00BA5CDA" w:rsidP="00DD37D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BD4604" w:rsidRDefault="00DD37D6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Содержание</w:t>
      </w:r>
    </w:p>
    <w:p w:rsidR="00DD37D6" w:rsidRDefault="00DD37D6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D4604" w:rsidRDefault="00BD4604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0411" w:rsidRDefault="009B0411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0411" w:rsidRDefault="009B0411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0411" w:rsidRDefault="009B0411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0411" w:rsidRDefault="009B0411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0411" w:rsidRDefault="009B0411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0411" w:rsidRDefault="009B0411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0411" w:rsidRDefault="009B0411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0411" w:rsidRDefault="009B0411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0411" w:rsidRDefault="009B0411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0411" w:rsidRDefault="009B0411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0411" w:rsidRDefault="009B0411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0411" w:rsidRDefault="009B0411" w:rsidP="00BD4604">
      <w:pPr>
        <w:pStyle w:val="a8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C145F" w:rsidRDefault="00BC145F" w:rsidP="00F85BD7">
      <w:pPr>
        <w:pStyle w:val="ConsPlusNormal"/>
        <w:ind w:firstLine="480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</w:p>
    <w:p w:rsidR="00903A59" w:rsidRDefault="00903A59" w:rsidP="00F85BD7">
      <w:pPr>
        <w:pStyle w:val="ConsPlusNormal"/>
        <w:ind w:firstLine="4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4604" w:rsidRDefault="00BD4604" w:rsidP="00F85BD7">
      <w:pPr>
        <w:pStyle w:val="ConsPlusNormal"/>
        <w:ind w:firstLine="4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5BD7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8225C5" w:rsidRPr="00F85BD7" w:rsidRDefault="008225C5" w:rsidP="00F85BD7">
      <w:pPr>
        <w:pStyle w:val="ConsPlusNormal"/>
        <w:ind w:firstLine="4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4604" w:rsidRPr="00BE28B4" w:rsidRDefault="00BD4604" w:rsidP="00DD37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Программа воспитания является компонентом основной образовательной программы муниципального бюджетного дошкольного образовательного учреждения Лаишевского детского сада общеразвивающего вида «Счастливый малыш» Лаишевского муниципального района Республики Татарстан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BD460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</w:t>
      </w:r>
      <w:r w:rsidR="004E3BA0">
        <w:rPr>
          <w:rFonts w:ascii="Times New Roman" w:hAnsi="Times New Roman" w:cs="Times New Roman"/>
          <w:sz w:val="24"/>
          <w:szCs w:val="24"/>
        </w:rPr>
        <w:t>ции, природе и окружающей среде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BD4604" w:rsidRPr="00BE28B4" w:rsidRDefault="00BD4604" w:rsidP="008225C5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Ценности Родина и природа лежат в основе патриотического направления воспитания.</w:t>
      </w:r>
    </w:p>
    <w:p w:rsidR="00BD4604" w:rsidRPr="00BE28B4" w:rsidRDefault="00BD4604" w:rsidP="008225C5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Ценности милосердие, жизнь, добро лежат в основе духовно-нравственного направления воспитания</w:t>
      </w:r>
    </w:p>
    <w:p w:rsidR="00BD4604" w:rsidRPr="00BE28B4" w:rsidRDefault="00BD4604" w:rsidP="008225C5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Ценности человек, семья, дружба, сотрудничество лежат в основе социального направления воспитания.</w:t>
      </w:r>
    </w:p>
    <w:p w:rsidR="00BD4604" w:rsidRPr="00BE28B4" w:rsidRDefault="00BD4604" w:rsidP="008225C5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Ценность познание лежит в основе познавательного направления воспитания.</w:t>
      </w:r>
    </w:p>
    <w:p w:rsidR="00BD4604" w:rsidRPr="00BE28B4" w:rsidRDefault="00BD4604" w:rsidP="008225C5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Ценности жизнь и здоровье лежат в основе физического и оздоровительного направления воспитания.</w:t>
      </w:r>
    </w:p>
    <w:p w:rsidR="00BD4604" w:rsidRPr="00BE28B4" w:rsidRDefault="00BD4604" w:rsidP="008225C5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Ценность труд лежит в основе трудового направления воспитания.</w:t>
      </w:r>
    </w:p>
    <w:p w:rsidR="00BD4604" w:rsidRPr="00BE28B4" w:rsidRDefault="00BD4604" w:rsidP="008225C5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Ценности культура и красота лежат в основе эстетического направления воспитания.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4604" w:rsidRDefault="00BD4604" w:rsidP="00DD37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Структура Программы воспитания включает в себя три раздела:</w:t>
      </w:r>
    </w:p>
    <w:p w:rsidR="00BD4604" w:rsidRDefault="00BD4604" w:rsidP="008225C5">
      <w:pPr>
        <w:pStyle w:val="a8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Целевой</w:t>
      </w:r>
    </w:p>
    <w:p w:rsidR="00BD4604" w:rsidRDefault="00BD4604" w:rsidP="008225C5">
      <w:pPr>
        <w:pStyle w:val="a8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Содержательный</w:t>
      </w:r>
    </w:p>
    <w:p w:rsidR="00BD4604" w:rsidRDefault="00BD4604" w:rsidP="008225C5">
      <w:pPr>
        <w:pStyle w:val="a8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Организационный </w:t>
      </w:r>
    </w:p>
    <w:p w:rsidR="00BD4604" w:rsidRDefault="00BD4604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Пояснительная записка не является частью рабочей программы воспитания в ДОО.</w:t>
      </w: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BD4604" w:rsidRPr="00F85BD7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val="en-US" w:eastAsia="ru-RU"/>
        </w:rPr>
        <w:t>I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. </w:t>
      </w:r>
      <w:r w:rsidR="00BD4604" w:rsidRPr="00F85BD7">
        <w:rPr>
          <w:rFonts w:ascii="Times New Roman" w:hAnsi="Times New Roman"/>
          <w:b/>
          <w:sz w:val="24"/>
          <w:szCs w:val="24"/>
          <w:u w:val="single"/>
          <w:lang w:eastAsia="ru-RU"/>
        </w:rPr>
        <w:t>Целевой раздел Программы воспитания МБДОУ Лаишевского детского сада «Счастливый малыш»</w:t>
      </w:r>
    </w:p>
    <w:p w:rsidR="00BD4604" w:rsidRPr="00BE28B4" w:rsidRDefault="00BC145F" w:rsidP="00DD3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1.1</w:t>
      </w:r>
      <w:r w:rsidR="00BD4604" w:rsidRPr="00BE28B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Цели и задачи воспитания 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:rsidR="00BD460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8B4">
        <w:rPr>
          <w:rFonts w:ascii="Times New Roman" w:hAnsi="Times New Roman" w:cs="Times New Roman"/>
          <w:b/>
          <w:sz w:val="24"/>
          <w:szCs w:val="24"/>
        </w:rPr>
        <w:t>Общие задачи воспитания в ДОО: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:rsidR="00BD4604" w:rsidRDefault="00BD4604" w:rsidP="00DD3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4604" w:rsidRPr="00AC33DC" w:rsidRDefault="00BC145F" w:rsidP="00DD37D6">
      <w:pPr>
        <w:pStyle w:val="14"/>
        <w:shd w:val="clear" w:color="auto" w:fill="FFFFFF"/>
        <w:spacing w:before="0" w:after="0"/>
        <w:ind w:firstLine="567"/>
        <w:jc w:val="both"/>
        <w:rPr>
          <w:b/>
          <w:bCs/>
          <w:color w:val="000000"/>
          <w:u w:val="single"/>
        </w:rPr>
      </w:pPr>
      <w:r>
        <w:rPr>
          <w:b/>
          <w:u w:val="single"/>
          <w:lang w:eastAsia="ru-RU"/>
        </w:rPr>
        <w:t>1.2</w:t>
      </w:r>
      <w:r w:rsidR="00BD4604" w:rsidRPr="00AC33DC">
        <w:rPr>
          <w:u w:val="single"/>
          <w:lang w:eastAsia="ru-RU"/>
        </w:rPr>
        <w:t xml:space="preserve"> </w:t>
      </w:r>
      <w:r w:rsidR="00BD4604" w:rsidRPr="00AC33DC">
        <w:rPr>
          <w:b/>
          <w:bCs/>
          <w:color w:val="000000"/>
          <w:u w:val="single"/>
        </w:rPr>
        <w:t>Методологические основы и принципы построения Программы воспитания</w:t>
      </w:r>
    </w:p>
    <w:p w:rsidR="00BD4604" w:rsidRPr="00AC33DC" w:rsidRDefault="00BD4604" w:rsidP="00DD37D6">
      <w:pPr>
        <w:pStyle w:val="14"/>
        <w:shd w:val="clear" w:color="auto" w:fill="FFFFFF"/>
        <w:spacing w:before="0" w:after="0"/>
        <w:ind w:firstLine="567"/>
        <w:jc w:val="both"/>
        <w:rPr>
          <w:u w:val="single"/>
        </w:rPr>
      </w:pPr>
    </w:p>
    <w:p w:rsidR="00BD4604" w:rsidRPr="00AC33DC" w:rsidRDefault="00BD4604" w:rsidP="00DD37D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3DC">
        <w:rPr>
          <w:rFonts w:ascii="Times New Roman" w:hAnsi="Times New Roman" w:cs="Times New Roman"/>
          <w:color w:val="000000"/>
          <w:sz w:val="24"/>
          <w:szCs w:val="24"/>
        </w:rPr>
        <w:t xml:space="preserve">Методологической основой Примерной программы являются антропологический, культурно-исторический и практичные подходы. Концепция Программы основывается </w:t>
      </w:r>
      <w:r w:rsidRPr="00AC33D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 базовых ценностях воспитания, заложенных в определении воспитания, содержащемся </w:t>
      </w:r>
      <w:r w:rsidRPr="00AC33D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Федеральном законе от 29 декабря 2012 г. № 273-ФЗ «Об образовании </w:t>
      </w:r>
      <w:r w:rsidRPr="00AC33DC">
        <w:rPr>
          <w:rFonts w:ascii="Times New Roman" w:hAnsi="Times New Roman" w:cs="Times New Roman"/>
          <w:color w:val="000000"/>
          <w:sz w:val="24"/>
          <w:szCs w:val="24"/>
        </w:rPr>
        <w:br/>
        <w:t>в Российской Федерации».</w:t>
      </w:r>
    </w:p>
    <w:p w:rsidR="00BD4604" w:rsidRPr="00AC33DC" w:rsidRDefault="00BD4604" w:rsidP="00DD37D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3DC">
        <w:rPr>
          <w:rFonts w:ascii="Times New Roman" w:hAnsi="Times New Roman" w:cs="Times New Roman"/>
          <w:color w:val="000000"/>
          <w:sz w:val="24"/>
          <w:szCs w:val="24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</w:t>
      </w:r>
    </w:p>
    <w:p w:rsidR="00BD4604" w:rsidRPr="00AC33DC" w:rsidRDefault="00BD4604" w:rsidP="00DD37D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3DC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 руководствуется принципами ДО, определенными ФГОС ДО.</w:t>
      </w:r>
    </w:p>
    <w:p w:rsidR="00BD4604" w:rsidRPr="00AC33DC" w:rsidRDefault="00BD4604" w:rsidP="00DD37D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3DC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 построена на основе духовно-нравственных и социокультурных ценностей и принятых в обществе правил и норм поведения в интересах человека, семьи, общества и опирается на следующие принципы:</w:t>
      </w:r>
    </w:p>
    <w:p w:rsidR="00BD4604" w:rsidRPr="00AC33DC" w:rsidRDefault="00BD4604" w:rsidP="00542DFE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3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принцип гуманизма. </w:t>
      </w:r>
      <w:r w:rsidRPr="00AC33DC">
        <w:rPr>
          <w:rFonts w:ascii="Times New Roman" w:hAnsi="Times New Roman" w:cs="Times New Roman"/>
          <w:color w:val="000000"/>
          <w:sz w:val="24"/>
          <w:szCs w:val="24"/>
        </w:rPr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</w:t>
      </w:r>
      <w:r w:rsidRPr="00AC33DC">
        <w:rPr>
          <w:rFonts w:ascii="Times New Roman" w:hAnsi="Times New Roman" w:cs="Times New Roman"/>
          <w:color w:val="000000"/>
          <w:sz w:val="24"/>
          <w:szCs w:val="24"/>
        </w:rPr>
        <w:br/>
        <w:t>к природе и окружающей среде, рационального природопользования;</w:t>
      </w:r>
    </w:p>
    <w:p w:rsidR="00BD4604" w:rsidRPr="00AC33DC" w:rsidRDefault="00BD4604" w:rsidP="00542DFE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3DC">
        <w:rPr>
          <w:rFonts w:ascii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принцип ценностного единства и совместности.</w:t>
      </w:r>
      <w:r w:rsidRPr="00AC33DC">
        <w:rPr>
          <w:rFonts w:ascii="Times New Roman" w:hAnsi="Times New Roman" w:cs="Times New Roman"/>
          <w:color w:val="000000"/>
          <w:sz w:val="24"/>
          <w:szCs w:val="24"/>
        </w:rPr>
        <w:t xml:space="preserve"> Единство ценностей и смыслов воспитания, разделяемых всеми участниками</w:t>
      </w:r>
      <w:r w:rsidRPr="00AC33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образовательных отношений, </w:t>
      </w:r>
      <w:r w:rsidRPr="00AC33DC">
        <w:rPr>
          <w:rFonts w:ascii="Times New Roman" w:hAnsi="Times New Roman" w:cs="Times New Roman"/>
          <w:color w:val="000000"/>
          <w:sz w:val="24"/>
          <w:szCs w:val="24"/>
        </w:rPr>
        <w:t>содействие, сотворчество и сопереживание, взаимопонимание и взаимное уважение</w:t>
      </w:r>
      <w:r w:rsidRPr="00AC33DC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BD4604" w:rsidRPr="00AC33DC" w:rsidRDefault="00BD4604" w:rsidP="00542DFE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3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принцип общего культурного образования. </w:t>
      </w:r>
      <w:r w:rsidRPr="00AC33DC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основывается на культуре </w:t>
      </w:r>
      <w:r w:rsidRPr="00AC33DC">
        <w:rPr>
          <w:rFonts w:ascii="Times New Roman" w:hAnsi="Times New Roman" w:cs="Times New Roman"/>
          <w:color w:val="000000"/>
          <w:sz w:val="24"/>
          <w:szCs w:val="24"/>
        </w:rPr>
        <w:br/>
        <w:t>и традициях России, включая культурные особенности региона;</w:t>
      </w:r>
    </w:p>
    <w:p w:rsidR="00BD4604" w:rsidRPr="00AC33DC" w:rsidRDefault="00BD4604" w:rsidP="00542DFE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3DC">
        <w:rPr>
          <w:rFonts w:ascii="Times New Roman" w:hAnsi="Times New Roman" w:cs="Times New Roman"/>
          <w:b/>
          <w:color w:val="000000"/>
          <w:sz w:val="24"/>
          <w:szCs w:val="24"/>
        </w:rPr>
        <w:t>принцип следования нравственному примеру.</w:t>
      </w:r>
      <w:r w:rsidRPr="00AC33DC">
        <w:rPr>
          <w:rFonts w:ascii="Times New Roman" w:hAnsi="Times New Roman" w:cs="Times New Roman"/>
          <w:color w:val="000000"/>
          <w:sz w:val="24"/>
          <w:szCs w:val="24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BD4604" w:rsidRPr="00AC33DC" w:rsidRDefault="00BD4604" w:rsidP="00542DFE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3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принципы безопасной жизнедеятельности.</w:t>
      </w:r>
      <w:r w:rsidRPr="00AC33DC">
        <w:rPr>
          <w:rFonts w:ascii="Times New Roman" w:hAnsi="Times New Roman" w:cs="Times New Roman"/>
          <w:color w:val="000000"/>
          <w:sz w:val="24"/>
          <w:szCs w:val="24"/>
        </w:rPr>
        <w:t xml:space="preserve"> Защищенность важных интересов личности от внутренних и внешних угроз, воспитание через призму безопасности и безопасного поведения;</w:t>
      </w:r>
    </w:p>
    <w:p w:rsidR="00BD4604" w:rsidRPr="00AC33DC" w:rsidRDefault="00BD4604" w:rsidP="00542DFE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3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 совместной деятельности ребенка и взрослого.</w:t>
      </w:r>
      <w:r w:rsidRPr="00AC33DC">
        <w:rPr>
          <w:rFonts w:ascii="Times New Roman" w:hAnsi="Times New Roman" w:cs="Times New Roman"/>
          <w:color w:val="000000"/>
          <w:sz w:val="24"/>
          <w:szCs w:val="24"/>
        </w:rPr>
        <w:t xml:space="preserve"> Значимость совместной деятельности взрослого и ребенка на основе приобщения к культурным ценностям и их освоения;</w:t>
      </w:r>
    </w:p>
    <w:p w:rsidR="00BD4604" w:rsidRPr="00AC33DC" w:rsidRDefault="00BD4604" w:rsidP="00542DFE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3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принцип инклюзивности. </w:t>
      </w:r>
      <w:r w:rsidRPr="00AC33DC">
        <w:rPr>
          <w:rFonts w:ascii="Times New Roman" w:hAnsi="Times New Roman" w:cs="Times New Roman"/>
          <w:color w:val="000000"/>
          <w:sz w:val="24"/>
          <w:szCs w:val="24"/>
        </w:rPr>
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BD4604" w:rsidRPr="00AC33DC" w:rsidRDefault="00BD4604" w:rsidP="00DD37D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3DC">
        <w:rPr>
          <w:rFonts w:ascii="Times New Roman" w:hAnsi="Times New Roman" w:cs="Times New Roman"/>
          <w:color w:val="000000"/>
          <w:sz w:val="24"/>
          <w:szCs w:val="24"/>
        </w:rPr>
        <w:t xml:space="preserve">Данные принципы реализуются в укладе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C33DC">
        <w:rPr>
          <w:rFonts w:ascii="Times New Roman" w:hAnsi="Times New Roman" w:cs="Times New Roman"/>
          <w:color w:val="000000"/>
          <w:sz w:val="24"/>
          <w:szCs w:val="24"/>
        </w:rPr>
        <w:t>О, включающем воспитывающие среды, общности, культурные практики, совместную деятельность и события.</w:t>
      </w:r>
    </w:p>
    <w:p w:rsidR="00BD4604" w:rsidRPr="00BE28B4" w:rsidRDefault="00BD4604" w:rsidP="00DD3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4604" w:rsidRPr="004E3BA0" w:rsidRDefault="00BC145F" w:rsidP="00DD37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1.3.</w:t>
      </w:r>
      <w:r w:rsidR="00BD4604" w:rsidRPr="004E3BA0">
        <w:rPr>
          <w:rFonts w:ascii="Times New Roman" w:hAnsi="Times New Roman"/>
          <w:b/>
          <w:sz w:val="24"/>
          <w:szCs w:val="24"/>
          <w:u w:val="single"/>
          <w:lang w:eastAsia="ru-RU"/>
        </w:rPr>
        <w:t>Направление воспитания</w:t>
      </w:r>
    </w:p>
    <w:p w:rsidR="00BD4604" w:rsidRPr="00BE28B4" w:rsidRDefault="00BC145F" w:rsidP="00DD37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1.3.1.</w:t>
      </w:r>
      <w:r w:rsidR="00BD4604" w:rsidRPr="00BE28B4">
        <w:rPr>
          <w:rFonts w:ascii="Times New Roman" w:hAnsi="Times New Roman" w:cs="Times New Roman"/>
          <w:b/>
          <w:sz w:val="24"/>
          <w:szCs w:val="24"/>
          <w:u w:val="single"/>
        </w:rPr>
        <w:t>Патриотическое направление воспитания.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:rsidR="00BD4604" w:rsidRPr="00BE28B4" w:rsidRDefault="00BC145F" w:rsidP="00DD37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1.3.2.</w:t>
      </w:r>
      <w:r w:rsidR="00BD4604" w:rsidRPr="00BE28B4">
        <w:rPr>
          <w:rFonts w:ascii="Times New Roman" w:hAnsi="Times New Roman" w:cs="Times New Roman"/>
          <w:b/>
          <w:sz w:val="24"/>
          <w:szCs w:val="24"/>
          <w:u w:val="single"/>
        </w:rPr>
        <w:t>Духовно-нравственное направление воспитания.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2) Ценности - жизнь, милосердие, добро лежат в основе духовно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E28B4">
        <w:rPr>
          <w:rFonts w:ascii="Times New Roman" w:hAnsi="Times New Roman" w:cs="Times New Roman"/>
          <w:sz w:val="24"/>
          <w:szCs w:val="24"/>
        </w:rPr>
        <w:t>нравственного направления воспитания.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3) Духовно-нравственное воспитание направлено на развитие ценностно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8B4">
        <w:rPr>
          <w:rFonts w:ascii="Times New Roman" w:hAnsi="Times New Roman" w:cs="Times New Roman"/>
          <w:sz w:val="24"/>
          <w:szCs w:val="24"/>
        </w:rPr>
        <w:t>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BD4604" w:rsidRPr="00BE28B4" w:rsidRDefault="00BC145F" w:rsidP="00DD37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1.3.3.</w:t>
      </w:r>
      <w:r w:rsidR="00BD4604" w:rsidRPr="00BE28B4">
        <w:rPr>
          <w:rFonts w:ascii="Times New Roman" w:hAnsi="Times New Roman" w:cs="Times New Roman"/>
          <w:b/>
          <w:sz w:val="24"/>
          <w:szCs w:val="24"/>
          <w:u w:val="single"/>
        </w:rPr>
        <w:t>Социальное направление воспитания.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2) Ценности - семья, дружба, человек и сотрудничество лежат в основе социального направления воспитания.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:rsidR="00BD4604" w:rsidRPr="00BE28B4" w:rsidRDefault="00BC145F" w:rsidP="00DD37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1.3.4.</w:t>
      </w:r>
      <w:r w:rsidR="00BD4604" w:rsidRPr="00BE28B4">
        <w:rPr>
          <w:rFonts w:ascii="Times New Roman" w:hAnsi="Times New Roman" w:cs="Times New Roman"/>
          <w:b/>
          <w:sz w:val="24"/>
          <w:szCs w:val="24"/>
          <w:u w:val="single"/>
        </w:rPr>
        <w:t>Познавательное направление воспитания.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1) Цель познавательного направления воспитания - формирование ценности познания.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2) Ценность - познание лежит в основе познавательного направления воспитания.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BD4604" w:rsidRPr="00BE28B4" w:rsidRDefault="00BC145F" w:rsidP="00DD37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1.3.5.</w:t>
      </w:r>
      <w:r w:rsidR="00BD4604" w:rsidRPr="00BE28B4">
        <w:rPr>
          <w:rFonts w:ascii="Times New Roman" w:hAnsi="Times New Roman" w:cs="Times New Roman"/>
          <w:b/>
          <w:sz w:val="24"/>
          <w:szCs w:val="24"/>
          <w:u w:val="single"/>
        </w:rPr>
        <w:t>Физическое и оздоровительное направление воспитания.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2) Ценности - жизнь и здоровье лежит в основе физического и оздоровительного направления воспитания.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BD4604" w:rsidRPr="00BE28B4" w:rsidRDefault="00BC145F" w:rsidP="00DD37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1.3.6.</w:t>
      </w:r>
      <w:r w:rsidR="00BD4604" w:rsidRPr="00BE28B4">
        <w:rPr>
          <w:rFonts w:ascii="Times New Roman" w:hAnsi="Times New Roman" w:cs="Times New Roman"/>
          <w:b/>
          <w:sz w:val="24"/>
          <w:szCs w:val="24"/>
          <w:u w:val="single"/>
        </w:rPr>
        <w:t>Трудовое направление воспитания.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1) Цель трудового воспитания - формирование ценностного отношения детей к труду, трудолюбию и приобщение ребенка к труду.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2) Ценность - труд лежит в основе трудового направления воспитания.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BD4604" w:rsidRPr="00BE28B4" w:rsidRDefault="00BC145F" w:rsidP="00DD37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1.3.7.</w:t>
      </w:r>
      <w:r w:rsidR="00BD4604" w:rsidRPr="00BE28B4">
        <w:rPr>
          <w:rFonts w:ascii="Times New Roman" w:hAnsi="Times New Roman" w:cs="Times New Roman"/>
          <w:b/>
          <w:sz w:val="24"/>
          <w:szCs w:val="24"/>
          <w:u w:val="single"/>
        </w:rPr>
        <w:t>Эстетическое направление воспитания.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1) Цель эстетического направления воспитания - способствовать становлению у ребенка ценностного отношения к красоте.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2) Ценности - культура, красота, лежат в основе эстетического направления воспитания.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BD4604" w:rsidRPr="004E3BA0" w:rsidRDefault="00BD4604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BD4604" w:rsidRPr="004E3BA0" w:rsidRDefault="00BC145F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1.4 </w:t>
      </w:r>
      <w:r w:rsidR="00BD4604" w:rsidRPr="004E3BA0">
        <w:rPr>
          <w:rFonts w:ascii="Times New Roman" w:hAnsi="Times New Roman"/>
          <w:b/>
          <w:sz w:val="24"/>
          <w:szCs w:val="24"/>
          <w:u w:val="single"/>
          <w:lang w:eastAsia="ru-RU"/>
        </w:rPr>
        <w:t>Целевые ориентиры воспитания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</w:t>
      </w:r>
    </w:p>
    <w:p w:rsidR="00BD460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 xml:space="preserve">2) В соответствии с </w:t>
      </w:r>
      <w:hyperlink r:id="rId9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 w:rsidRPr="00BE28B4">
          <w:rPr>
            <w:rFonts w:ascii="Times New Roman" w:hAnsi="Times New Roman" w:cs="Times New Roman"/>
            <w:sz w:val="24"/>
            <w:szCs w:val="24"/>
          </w:rPr>
          <w:t>ФГОС ДО</w:t>
        </w:r>
      </w:hyperlink>
      <w:r w:rsidRPr="00BE28B4">
        <w:rPr>
          <w:rFonts w:ascii="Times New Roman" w:hAnsi="Times New Roman" w:cs="Times New Roman"/>
          <w:sz w:val="24"/>
          <w:szCs w:val="24"/>
        </w:rPr>
        <w:t xml:space="preserve">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BD460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460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28B4">
        <w:rPr>
          <w:rFonts w:ascii="Times New Roman" w:hAnsi="Times New Roman" w:cs="Times New Roman"/>
          <w:b/>
          <w:sz w:val="24"/>
          <w:szCs w:val="24"/>
          <w:u w:val="single"/>
        </w:rPr>
        <w:t>Целевые ориентиры воспитания детей раннего возраста (к трем годам)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4"/>
        <w:gridCol w:w="2614"/>
        <w:gridCol w:w="5103"/>
      </w:tblGrid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Проявляющий привязанность к близким людям, бережное отношение к живому</w:t>
            </w:r>
          </w:p>
        </w:tc>
      </w:tr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Духовно нравственное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Жизнь, милосердие, добро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Способный понять и принять, что такое "хорошо" и "плохо".</w:t>
            </w:r>
          </w:p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Проявляющий сочувствие, доброту.</w:t>
            </w:r>
          </w:p>
        </w:tc>
      </w:tr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другим детям и способный бесконфликтно играть рядом с ними.</w:t>
            </w:r>
          </w:p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Проявляющий позицию "Я сам!". Способный к самостоятельным (свободным) активным действиям в общении.</w:t>
            </w:r>
          </w:p>
        </w:tc>
      </w:tr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Поддерживающий элементарный порядок в окружающей обстановке.</w:t>
            </w:r>
          </w:p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словесноречевой, театрализованной и другое).</w:t>
            </w:r>
          </w:p>
        </w:tc>
      </w:tr>
    </w:tbl>
    <w:p w:rsidR="00BD4604" w:rsidRPr="00BE28B4" w:rsidRDefault="00BD4604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4604" w:rsidRPr="00BE28B4" w:rsidRDefault="00BD4604" w:rsidP="00DD37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28B4">
        <w:rPr>
          <w:rFonts w:ascii="Times New Roman" w:hAnsi="Times New Roman" w:cs="Times New Roman"/>
          <w:b/>
          <w:sz w:val="24"/>
          <w:szCs w:val="24"/>
          <w:u w:val="single"/>
        </w:rPr>
        <w:t>Целевые ориентиры воспитания детей на этапе завершения освоения Программы: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4"/>
        <w:gridCol w:w="2614"/>
        <w:gridCol w:w="5103"/>
      </w:tblGrid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Духовно нравственное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Жизнь, милосердие, добро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</w:t>
            </w:r>
          </w:p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Владеющий основами речевой культуры.</w:t>
            </w:r>
          </w:p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</w:t>
            </w:r>
          </w:p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Обладающий первичной картиной мира на основе традиционных ценностей.</w:t>
            </w:r>
          </w:p>
        </w:tc>
      </w:tr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</w:t>
            </w:r>
          </w:p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Демонстрирующий потребность в двигательной деятельности.</w:t>
            </w:r>
          </w:p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Имеющий представление о некоторых видах спорта и активного отдыха.</w:t>
            </w:r>
          </w:p>
        </w:tc>
      </w:tr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BD4604" w:rsidRPr="00BE28B4" w:rsidTr="00F85BD7">
        <w:tc>
          <w:tcPr>
            <w:tcW w:w="198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614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103" w:type="dxa"/>
          </w:tcPr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поступках, искусстве.</w:t>
            </w:r>
          </w:p>
          <w:p w:rsidR="00BD4604" w:rsidRPr="00BE28B4" w:rsidRDefault="00BD4604" w:rsidP="00DD37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4">
              <w:rPr>
                <w:rFonts w:ascii="Times New Roman" w:hAnsi="Times New Roman" w:cs="Times New Roman"/>
                <w:sz w:val="24"/>
                <w:szCs w:val="24"/>
              </w:rPr>
              <w:t>Стремящийся к отображению прекрасного в продуктивных видах деятельности.</w:t>
            </w:r>
          </w:p>
        </w:tc>
      </w:tr>
    </w:tbl>
    <w:p w:rsidR="00BD4604" w:rsidRDefault="00BD4604" w:rsidP="00DD37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145F" w:rsidRDefault="00BC145F" w:rsidP="00DD37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4604" w:rsidRPr="004E3BA0" w:rsidRDefault="00BC145F" w:rsidP="00DD37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BD4604" w:rsidRPr="004E3BA0">
        <w:rPr>
          <w:rFonts w:ascii="Times New Roman" w:hAnsi="Times New Roman" w:cs="Times New Roman"/>
          <w:b/>
          <w:sz w:val="24"/>
          <w:szCs w:val="24"/>
          <w:u w:val="single"/>
        </w:rPr>
        <w:t>Содержательный раздел Программы воспитания</w:t>
      </w:r>
    </w:p>
    <w:p w:rsidR="00BD4604" w:rsidRPr="00BE28B4" w:rsidRDefault="00442AE4" w:rsidP="00DD37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2.1</w:t>
      </w:r>
      <w:r w:rsidR="00BD4604" w:rsidRPr="00BE28B4">
        <w:rPr>
          <w:rFonts w:ascii="Times New Roman" w:hAnsi="Times New Roman" w:cs="Times New Roman"/>
          <w:b/>
          <w:sz w:val="24"/>
          <w:szCs w:val="24"/>
          <w:u w:val="single"/>
        </w:rPr>
        <w:t xml:space="preserve"> Уклад образовательной организации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:rsidR="00BD4604" w:rsidRPr="00BE28B4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Уклад ДОО - это ее необходимый фундамент, основа и инструмент воспитания.</w:t>
      </w:r>
    </w:p>
    <w:p w:rsidR="00E9496B" w:rsidRDefault="00E9496B" w:rsidP="00DD37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детского сада, задающий культуру поведения сообществ, описывающий предметно-пространственную среду деятельности и социокультурный контекст. </w:t>
      </w:r>
    </w:p>
    <w:p w:rsidR="00E9496B" w:rsidRDefault="00E9496B" w:rsidP="00DD37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Уклад муниципального дошкольного образовательного учреждения Лаишевского детского сада общеразвивающего вида  «Счастливый малыш» Лаишевского муниципального района Республики Татарстан имеет следующие характеристики:</w:t>
      </w:r>
    </w:p>
    <w:p w:rsidR="00E9496B" w:rsidRDefault="00E9496B" w:rsidP="00542DFE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Цель и смысл деятельности детского сада, его миссия;</w:t>
      </w:r>
    </w:p>
    <w:p w:rsidR="00E9496B" w:rsidRDefault="00E9496B" w:rsidP="00542DFE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Принципы жизни и воспитания детского сада;</w:t>
      </w:r>
    </w:p>
    <w:p w:rsidR="00E9496B" w:rsidRDefault="00E9496B" w:rsidP="00542DFE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Образ детского сада, его особенности, символика, внешний вид;</w:t>
      </w:r>
    </w:p>
    <w:p w:rsidR="00E9496B" w:rsidRDefault="00E9496B" w:rsidP="00542DFE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Отношение к воспитанникам, их родителям и законным представителям, сотрудникам и партнерам детского сада;</w:t>
      </w:r>
    </w:p>
    <w:p w:rsidR="00E9496B" w:rsidRDefault="00E9496B" w:rsidP="00542DFE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Ключевые правила детского сада;</w:t>
      </w:r>
    </w:p>
    <w:p w:rsidR="00E9496B" w:rsidRDefault="00E9496B" w:rsidP="00542DFE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Традиции и ритуалы, особые нормы этикета в детском саду;</w:t>
      </w:r>
    </w:p>
    <w:p w:rsidR="00E9496B" w:rsidRDefault="00E9496B" w:rsidP="00542DFE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Особенности РППС, отражающие образ и ценности детского сада;</w:t>
      </w:r>
    </w:p>
    <w:p w:rsidR="00E9496B" w:rsidRPr="00E9496B" w:rsidRDefault="00E9496B" w:rsidP="00542DFE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Социокультурный контекст, внешнюю социальную и культурную среду детского сада.</w:t>
      </w:r>
    </w:p>
    <w:p w:rsidR="00E9496B" w:rsidRPr="00BE28B4" w:rsidRDefault="00BD4604" w:rsidP="00E949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28B4">
        <w:rPr>
          <w:rFonts w:ascii="Times New Roman" w:eastAsia="Calibri" w:hAnsi="Times New Roman" w:cs="Times New Roman"/>
          <w:color w:val="000000"/>
          <w:sz w:val="24"/>
          <w:szCs w:val="24"/>
        </w:rPr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BE28B4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:rsidR="00BD4604" w:rsidRDefault="00BD4604" w:rsidP="00DD37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28B4">
        <w:rPr>
          <w:rFonts w:ascii="Times New Roman" w:eastAsia="Calibri" w:hAnsi="Times New Roman" w:cs="Times New Roman"/>
          <w:color w:val="000000"/>
          <w:sz w:val="24"/>
          <w:szCs w:val="24"/>
        </w:rPr>
        <w:t>В детском саду существует четкая программа действий по осмыслению, организации  и развитию традиций которые позитивно влияют на социализацию и развитию личностных качеств детей дошкольного возраста.</w:t>
      </w:r>
    </w:p>
    <w:p w:rsidR="00E9496B" w:rsidRDefault="00E9496B" w:rsidP="00DD37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Цель нашего детского  сада: развивать личность каждого воспитанника с учетом его индивидуальности, создать условия для позитивной социализации детей на основе традиционных ценностей российского общества.</w:t>
      </w:r>
    </w:p>
    <w:p w:rsidR="00E9496B" w:rsidRDefault="00E9496B" w:rsidP="00DD37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Смысл деятельности детского сада: </w:t>
      </w:r>
      <w:r w:rsidR="00BC0B9F">
        <w:rPr>
          <w:rFonts w:ascii="Times New Roman" w:eastAsia="Calibri" w:hAnsi="Times New Roman" w:cs="Times New Roman"/>
          <w:color w:val="000000"/>
          <w:sz w:val="24"/>
          <w:szCs w:val="24"/>
        </w:rPr>
        <w:t>создать такие условия в пространстве детского сада, чтобы воспитать высоконравственного, творческого, компетентного гражданина России, который принимает судьбу Отечества как свою личную, осознает ответственность за настоящее и будущее своей страны, знает и чтит духовные и культурные традиции многонационального народа России.</w:t>
      </w:r>
    </w:p>
    <w:p w:rsidR="00BC0B9F" w:rsidRDefault="00BC0B9F" w:rsidP="00BC0B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BA0">
        <w:rPr>
          <w:rFonts w:ascii="Times New Roman" w:hAnsi="Times New Roman" w:cs="Times New Roman"/>
          <w:bCs/>
          <w:color w:val="000000"/>
          <w:sz w:val="24"/>
          <w:szCs w:val="24"/>
        </w:rPr>
        <w:t>Миссия:</w:t>
      </w:r>
      <w:r w:rsidRPr="00BC0B9F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совместными усилиями детского сада, семьи и социальных партнеров создать условия для воспитания, развития и обучения детей на основе успешного опыта прошлого и передовых технологий настоящего. </w:t>
      </w:r>
    </w:p>
    <w:p w:rsidR="00BC0B9F" w:rsidRDefault="00BC0B9F" w:rsidP="00BC0B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Образ МБДОУ Лаишевского детского сада «Счастливый малыш» ассоциируется у родителей, проверяющих органов и социальных партнеров с сильной профессиональной командой детского сада, в котором управленческая и педагогическая части эффективно дополняют друг друга, а также с открытостью и добродушием к окружающим и в первую очередь к детям.</w:t>
      </w:r>
    </w:p>
    <w:p w:rsidR="00BC0B9F" w:rsidRDefault="00BC0B9F" w:rsidP="00BC0B9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B9F">
        <w:rPr>
          <w:rFonts w:ascii="Times New Roman" w:hAnsi="Times New Roman" w:cs="Times New Roman"/>
          <w:color w:val="000000"/>
          <w:sz w:val="24"/>
          <w:szCs w:val="24"/>
        </w:rPr>
        <w:t>В детском саду восп</w:t>
      </w:r>
      <w:r>
        <w:rPr>
          <w:rFonts w:ascii="Times New Roman" w:hAnsi="Times New Roman" w:cs="Times New Roman"/>
          <w:color w:val="000000"/>
          <w:sz w:val="24"/>
          <w:szCs w:val="24"/>
        </w:rPr>
        <w:t>итываются дети в возрасте от 1</w:t>
      </w:r>
      <w:r w:rsidRPr="00BC0B9F">
        <w:rPr>
          <w:rFonts w:ascii="Times New Roman" w:hAnsi="Times New Roman" w:cs="Times New Roman"/>
          <w:color w:val="000000"/>
          <w:sz w:val="24"/>
          <w:szCs w:val="24"/>
        </w:rPr>
        <w:t xml:space="preserve"> до 7 лет. 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представителей. </w:t>
      </w:r>
    </w:p>
    <w:p w:rsidR="00A56D62" w:rsidRPr="00A56D62" w:rsidRDefault="00A56D62" w:rsidP="00A56D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62">
        <w:rPr>
          <w:rFonts w:ascii="Times New Roman" w:hAnsi="Times New Roman" w:cs="Times New Roman"/>
          <w:color w:val="000000"/>
          <w:sz w:val="24"/>
          <w:szCs w:val="24"/>
        </w:rPr>
        <w:t>Уклад в качестве уст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ановившегося порядка жизни </w:t>
      </w:r>
      <w:r w:rsidRPr="00A56D62">
        <w:rPr>
          <w:rFonts w:ascii="Times New Roman" w:hAnsi="Times New Roman" w:cs="Times New Roman"/>
          <w:color w:val="000000"/>
          <w:sz w:val="24"/>
          <w:szCs w:val="24"/>
        </w:rPr>
        <w:t xml:space="preserve"> определяет мировосприятие, гармонизацию интересов и возможностей совместной деятельности детских, взрослых и детско-взрослых общностей. Через создание данных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общностей и на основе уклада ДО</w:t>
      </w:r>
      <w:r w:rsidRPr="00A56D62">
        <w:rPr>
          <w:rFonts w:ascii="Times New Roman" w:hAnsi="Times New Roman" w:cs="Times New Roman"/>
          <w:color w:val="000000"/>
          <w:sz w:val="24"/>
          <w:szCs w:val="24"/>
        </w:rPr>
        <w:t>, который задает и удерживает ценности воспитания для всех участников образовательных отношений, строится отношение к воспитанникам, родит</w:t>
      </w:r>
      <w:r>
        <w:rPr>
          <w:rFonts w:ascii="Times New Roman" w:hAnsi="Times New Roman" w:cs="Times New Roman"/>
          <w:color w:val="000000"/>
          <w:sz w:val="24"/>
          <w:szCs w:val="24"/>
        </w:rPr>
        <w:t>елям, сотрудникам и партнерам Д</w:t>
      </w:r>
      <w:r w:rsidRPr="00A56D62">
        <w:rPr>
          <w:rFonts w:ascii="Times New Roman" w:hAnsi="Times New Roman" w:cs="Times New Roman"/>
          <w:color w:val="000000"/>
          <w:sz w:val="24"/>
          <w:szCs w:val="24"/>
        </w:rPr>
        <w:t>О.</w:t>
      </w:r>
    </w:p>
    <w:p w:rsidR="00A56D62" w:rsidRPr="00A56D62" w:rsidRDefault="00A56D62" w:rsidP="00A56D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62">
        <w:rPr>
          <w:rFonts w:ascii="Times New Roman" w:hAnsi="Times New Roman" w:cs="Times New Roman"/>
          <w:color w:val="000000"/>
          <w:sz w:val="24"/>
          <w:szCs w:val="24"/>
        </w:rPr>
        <w:t>Отношение к воспитанникам в рамках детско-взрослой общности педагоги выстраивают на основе важного принципа дошкольного образования – признания ребенка полноценным участником (субъектом) образовательных отношений. Предоставляют воспитанникам право выбора, поддерживают детскую инициативу и самостоятельность в различных видах деятельности, реализуют педагогические технологии для успешной социализации воспитанников и развития у них коммуникативных навыков.</w:t>
      </w:r>
    </w:p>
    <w:p w:rsidR="00A56D62" w:rsidRPr="00A56D62" w:rsidRDefault="00A56D62" w:rsidP="00A56D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62">
        <w:rPr>
          <w:rFonts w:ascii="Times New Roman" w:hAnsi="Times New Roman" w:cs="Times New Roman"/>
          <w:color w:val="000000"/>
          <w:sz w:val="24"/>
          <w:szCs w:val="24"/>
        </w:rPr>
        <w:t>В рамках детских общностей педагоги учат детей относиться друг к другу с уважением. Поддерживают детские инициативы, учат детей сопереживать, общаться, проявлять дружелюбие, сотрудничать, соблюдать правила, проявлять активную личностную позицию, бережно и уважительно относиться к результатам своего труда и труда других людей. Воспитывают в детях уважительное отношение к родителям, педагогам и другим взрослым людям.</w:t>
      </w:r>
    </w:p>
    <w:p w:rsidR="00A56D62" w:rsidRPr="00A56D62" w:rsidRDefault="00A56D62" w:rsidP="00A56D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62">
        <w:rPr>
          <w:rFonts w:ascii="Times New Roman" w:hAnsi="Times New Roman" w:cs="Times New Roman"/>
          <w:color w:val="000000"/>
          <w:sz w:val="24"/>
          <w:szCs w:val="24"/>
        </w:rPr>
        <w:t>Отношение к родителям (законным представителям) воспитанников строится на принципах ценностного единства и сотрудничества всех субъектов социокультурного окружения детского сада и приоритета семьи в воспитании, обучении и развитии ребенка. В процессе воспитательной работы пед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агогический </w:t>
      </w:r>
      <w:r w:rsidRPr="00A56D62">
        <w:rPr>
          <w:rFonts w:ascii="Times New Roman" w:hAnsi="Times New Roman" w:cs="Times New Roman"/>
          <w:color w:val="000000"/>
          <w:sz w:val="24"/>
          <w:szCs w:val="24"/>
        </w:rPr>
        <w:t xml:space="preserve">коллектив </w:t>
      </w:r>
      <w:r>
        <w:rPr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Pr="00A56D62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 различные виды и формы сотрудничества.</w:t>
      </w:r>
    </w:p>
    <w:p w:rsidR="00A56D62" w:rsidRPr="00A56D62" w:rsidRDefault="00A56D62" w:rsidP="00A56D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62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Отношение к сотрудникам и партнерам строится на основе принципов открытости и кодекса нормы профессиональной этики и поведения. С целью реализации воспитательного потенциала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детский сад </w:t>
      </w:r>
      <w:r w:rsidRPr="00A56D62">
        <w:rPr>
          <w:rFonts w:ascii="Times New Roman" w:hAnsi="Times New Roman" w:cs="Times New Roman"/>
          <w:color w:val="000000"/>
          <w:sz w:val="24"/>
          <w:szCs w:val="24"/>
        </w:rPr>
        <w:t>организует работу по повышению профессионально-личностных компетенций сотрудников детского сада, организует сетевое взаимодействие с социальными партнерами.</w:t>
      </w:r>
    </w:p>
    <w:p w:rsidR="00A56D62" w:rsidRPr="00A56D62" w:rsidRDefault="00A56D62" w:rsidP="00A56D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62">
        <w:rPr>
          <w:rFonts w:ascii="Times New Roman" w:hAnsi="Times New Roman" w:cs="Times New Roman"/>
          <w:color w:val="000000"/>
          <w:sz w:val="24"/>
          <w:szCs w:val="24"/>
        </w:rPr>
        <w:t xml:space="preserve">В МБДОУ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Лаишевском детском саду «Счастливый малыш» </w:t>
      </w:r>
      <w:r w:rsidRPr="00A56D62">
        <w:rPr>
          <w:rFonts w:ascii="Times New Roman" w:hAnsi="Times New Roman" w:cs="Times New Roman"/>
          <w:color w:val="000000"/>
          <w:sz w:val="24"/>
          <w:szCs w:val="24"/>
        </w:rPr>
        <w:t>есть особые нормы этикета, которых придерживается пед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агогический </w:t>
      </w:r>
      <w:r w:rsidRPr="00A56D62">
        <w:rPr>
          <w:rFonts w:ascii="Times New Roman" w:hAnsi="Times New Roman" w:cs="Times New Roman"/>
          <w:color w:val="000000"/>
          <w:sz w:val="24"/>
          <w:szCs w:val="24"/>
        </w:rPr>
        <w:t>коллектив:</w:t>
      </w:r>
    </w:p>
    <w:p w:rsidR="00A56D62" w:rsidRPr="00A56D62" w:rsidRDefault="00A56D62" w:rsidP="00542DFE">
      <w:pPr>
        <w:numPr>
          <w:ilvl w:val="0"/>
          <w:numId w:val="2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62">
        <w:rPr>
          <w:rFonts w:ascii="Times New Roman" w:hAnsi="Times New Roman" w:cs="Times New Roman"/>
          <w:color w:val="000000"/>
          <w:sz w:val="24"/>
          <w:szCs w:val="24"/>
        </w:rPr>
        <w:t>всегда приветствовать детей и родителей с улыбкой;</w:t>
      </w:r>
    </w:p>
    <w:p w:rsidR="00A56D62" w:rsidRPr="00A56D62" w:rsidRDefault="00A56D62" w:rsidP="00542DFE">
      <w:pPr>
        <w:numPr>
          <w:ilvl w:val="0"/>
          <w:numId w:val="2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62">
        <w:rPr>
          <w:rFonts w:ascii="Times New Roman" w:hAnsi="Times New Roman" w:cs="Times New Roman"/>
          <w:color w:val="000000"/>
          <w:sz w:val="24"/>
          <w:szCs w:val="24"/>
        </w:rPr>
        <w:t>информировать родителей о событиях без оценивания и не перекладывать на них ответственность за поведение ребенка в ДОО;</w:t>
      </w:r>
    </w:p>
    <w:p w:rsidR="00A56D62" w:rsidRPr="00A56D62" w:rsidRDefault="00A56D62" w:rsidP="00542DFE">
      <w:pPr>
        <w:numPr>
          <w:ilvl w:val="0"/>
          <w:numId w:val="2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62">
        <w:rPr>
          <w:rFonts w:ascii="Times New Roman" w:hAnsi="Times New Roman" w:cs="Times New Roman"/>
          <w:color w:val="000000"/>
          <w:sz w:val="24"/>
          <w:szCs w:val="24"/>
        </w:rPr>
        <w:t>не повышать голос в общении с детьми, родителями, коллегами;</w:t>
      </w:r>
    </w:p>
    <w:p w:rsidR="00A56D62" w:rsidRPr="00A56D62" w:rsidRDefault="00A56D62" w:rsidP="00542DFE">
      <w:pPr>
        <w:numPr>
          <w:ilvl w:val="0"/>
          <w:numId w:val="2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62">
        <w:rPr>
          <w:rFonts w:ascii="Times New Roman" w:hAnsi="Times New Roman" w:cs="Times New Roman"/>
          <w:color w:val="000000"/>
          <w:sz w:val="24"/>
          <w:szCs w:val="24"/>
        </w:rPr>
        <w:t>уважительно относиться к детям, родителям, коллегам;</w:t>
      </w:r>
    </w:p>
    <w:p w:rsidR="00A56D62" w:rsidRPr="00A56D62" w:rsidRDefault="00A56D62" w:rsidP="00542DFE">
      <w:pPr>
        <w:numPr>
          <w:ilvl w:val="0"/>
          <w:numId w:val="2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62">
        <w:rPr>
          <w:rFonts w:ascii="Times New Roman" w:hAnsi="Times New Roman" w:cs="Times New Roman"/>
          <w:color w:val="000000"/>
          <w:sz w:val="24"/>
          <w:szCs w:val="24"/>
        </w:rPr>
        <w:t>проявлять самообладание, выдержку в отношениях с детьми;</w:t>
      </w:r>
    </w:p>
    <w:p w:rsidR="00A56D62" w:rsidRPr="00A56D62" w:rsidRDefault="00A56D62" w:rsidP="00542DFE">
      <w:pPr>
        <w:numPr>
          <w:ilvl w:val="0"/>
          <w:numId w:val="22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62">
        <w:rPr>
          <w:rFonts w:ascii="Times New Roman" w:hAnsi="Times New Roman" w:cs="Times New Roman"/>
          <w:color w:val="000000"/>
          <w:sz w:val="24"/>
          <w:szCs w:val="24"/>
        </w:rPr>
        <w:t>сочетать требовательность с чутким отношением к воспитанникам.</w:t>
      </w:r>
    </w:p>
    <w:p w:rsidR="00A56D62" w:rsidRPr="00BE28B4" w:rsidRDefault="00A56D62" w:rsidP="00A56D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D4604" w:rsidRDefault="00BD4604" w:rsidP="00DD37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28B4">
        <w:rPr>
          <w:rFonts w:ascii="Times New Roman" w:eastAsia="Calibri" w:hAnsi="Times New Roman" w:cs="Times New Roman"/>
          <w:color w:val="000000"/>
          <w:sz w:val="24"/>
          <w:szCs w:val="24"/>
        </w:rPr>
        <w:t>Традиции являются основной воспитательной работой в дошкольном учреждении. Традиционные мероприятия, проводимые в детском саду – это эмоциональные события, которые воспитывают у детей чувства коллективизма, дружбы, сопричастности к народным торжествам, общим делам, совместному творчеству.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</w:p>
    <w:p w:rsidR="00A56D62" w:rsidRPr="00BE28B4" w:rsidRDefault="00A56D62" w:rsidP="00DD37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Праздники - одна из общих традиций детского сада и часть воспитательной работы. Педагоги планируют для детей сезонные, общегражданские, профессиональные или международные праздники. </w:t>
      </w:r>
    </w:p>
    <w:p w:rsidR="00A56D62" w:rsidRDefault="00BD4604" w:rsidP="00DD37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28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 </w:t>
      </w:r>
    </w:p>
    <w:p w:rsidR="00BD4604" w:rsidRPr="00BE28B4" w:rsidRDefault="00BD4604" w:rsidP="00DD37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28B4">
        <w:rPr>
          <w:rFonts w:ascii="Times New Roman" w:eastAsia="Calibri" w:hAnsi="Times New Roman" w:cs="Times New Roman"/>
          <w:color w:val="000000"/>
          <w:sz w:val="24"/>
          <w:szCs w:val="24"/>
        </w:rPr>
        <w:t>Традиционным для дошкольного учреждения является проведением на уровне ДО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BE28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таких праздников как:</w:t>
      </w:r>
    </w:p>
    <w:p w:rsidR="00BD4604" w:rsidRPr="00BE28B4" w:rsidRDefault="00BD4604" w:rsidP="008225C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«День матери»</w:t>
      </w:r>
    </w:p>
    <w:p w:rsidR="00BD4604" w:rsidRPr="00BE28B4" w:rsidRDefault="00BD4604" w:rsidP="008225C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«День народного единства»</w:t>
      </w:r>
    </w:p>
    <w:p w:rsidR="00BD4604" w:rsidRPr="00BE28B4" w:rsidRDefault="00BD4604" w:rsidP="008225C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«Сабантуй»</w:t>
      </w:r>
    </w:p>
    <w:p w:rsidR="00BD4604" w:rsidRPr="00BE28B4" w:rsidRDefault="00BD4604" w:rsidP="008225C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«День защитника отечества»</w:t>
      </w:r>
    </w:p>
    <w:p w:rsidR="00BD4604" w:rsidRPr="00BE28B4" w:rsidRDefault="00BD4604" w:rsidP="008225C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«День победы»</w:t>
      </w:r>
    </w:p>
    <w:p w:rsidR="00BD4604" w:rsidRDefault="00BD4604" w:rsidP="008225C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«Международный женский день»</w:t>
      </w:r>
    </w:p>
    <w:p w:rsidR="00A56D62" w:rsidRPr="00BE28B4" w:rsidRDefault="00A56D62" w:rsidP="008225C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«Праздник весны и труда»</w:t>
      </w:r>
    </w:p>
    <w:p w:rsidR="00BD4604" w:rsidRPr="00BE28B4" w:rsidRDefault="00BD4604" w:rsidP="00DD37D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К сезонным праздникам можно отнести следующее:</w:t>
      </w:r>
    </w:p>
    <w:p w:rsidR="00BD4604" w:rsidRPr="00BE28B4" w:rsidRDefault="00BD4604" w:rsidP="008225C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«Осенний бал»</w:t>
      </w:r>
    </w:p>
    <w:p w:rsidR="00BD4604" w:rsidRPr="00BE28B4" w:rsidRDefault="00BD4604" w:rsidP="008225C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«Новый год»</w:t>
      </w:r>
    </w:p>
    <w:p w:rsidR="00BD4604" w:rsidRPr="00BE28B4" w:rsidRDefault="00BD4604" w:rsidP="008225C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«Масленица»</w:t>
      </w:r>
    </w:p>
    <w:p w:rsidR="00BD4604" w:rsidRDefault="00BD4604" w:rsidP="008225C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«Науруз»</w:t>
      </w:r>
    </w:p>
    <w:p w:rsidR="00A56D62" w:rsidRPr="00BE28B4" w:rsidRDefault="00A56D62" w:rsidP="00A56D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профессиональные и международные праздники социальной направленности воспитатели организуют для детей тематические беседы, квесты, маршрутные игры. Например, в день земли, день воды, день птиц, день улыбки и день «Спасибо».</w:t>
      </w:r>
    </w:p>
    <w:p w:rsidR="00BD4604" w:rsidRPr="00BE28B4" w:rsidRDefault="004E3BA0" w:rsidP="004E3BA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D4604" w:rsidRPr="00BE28B4">
        <w:rPr>
          <w:rFonts w:ascii="Times New Roman" w:hAnsi="Times New Roman" w:cs="Times New Roman"/>
          <w:sz w:val="24"/>
          <w:szCs w:val="24"/>
        </w:rPr>
        <w:t xml:space="preserve">  Немаловажную роль в воспитании детей  имеет развивающая пре</w:t>
      </w:r>
      <w:r>
        <w:rPr>
          <w:rFonts w:ascii="Times New Roman" w:hAnsi="Times New Roman" w:cs="Times New Roman"/>
          <w:sz w:val="24"/>
          <w:szCs w:val="24"/>
        </w:rPr>
        <w:t xml:space="preserve">дметно – пространственная среда </w:t>
      </w:r>
      <w:r w:rsidR="00BD4604" w:rsidRPr="00BE28B4">
        <w:rPr>
          <w:rFonts w:ascii="Times New Roman" w:hAnsi="Times New Roman" w:cs="Times New Roman"/>
          <w:sz w:val="24"/>
          <w:szCs w:val="24"/>
        </w:rPr>
        <w:t>(РППС). При грамотном проектировании РППС в группе и других помещениях детского сада объекты предметной среды положительно взаимодействуют на эмоциональное состояние ребенка, способствует его психологической безопасности.</w:t>
      </w:r>
    </w:p>
    <w:p w:rsidR="00BD4604" w:rsidRPr="00BE28B4" w:rsidRDefault="00594ADE" w:rsidP="004E3BA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D4604" w:rsidRPr="00BE28B4">
        <w:rPr>
          <w:rFonts w:ascii="Times New Roman" w:hAnsi="Times New Roman" w:cs="Times New Roman"/>
          <w:sz w:val="24"/>
          <w:szCs w:val="24"/>
        </w:rPr>
        <w:t xml:space="preserve"> Необходимым компонентом воспитания является и художественно – эстетическое оформ</w:t>
      </w:r>
      <w:r w:rsidR="00BC0B9F">
        <w:rPr>
          <w:rFonts w:ascii="Times New Roman" w:hAnsi="Times New Roman" w:cs="Times New Roman"/>
          <w:sz w:val="24"/>
          <w:szCs w:val="24"/>
        </w:rPr>
        <w:t>ление предметного пространства детского сада</w:t>
      </w:r>
      <w:r w:rsidR="00BD4604" w:rsidRPr="00BE28B4">
        <w:rPr>
          <w:rFonts w:ascii="Times New Roman" w:hAnsi="Times New Roman" w:cs="Times New Roman"/>
          <w:sz w:val="24"/>
          <w:szCs w:val="24"/>
        </w:rPr>
        <w:t xml:space="preserve"> самими детьми. Дети совместно с педагогами оформляют центры активности в группе. Например, изготавливают «книжки-малышки» в «Уголок книги», лепят посуду для кукол в «Кукольный уголок, делают стаканчики для карандашей кисточек в «Центр рисования» и т.д.</w:t>
      </w:r>
    </w:p>
    <w:p w:rsidR="00BD4604" w:rsidRDefault="00594ADE" w:rsidP="004E3BA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D4604" w:rsidRPr="00BE28B4">
        <w:rPr>
          <w:rFonts w:ascii="Times New Roman" w:hAnsi="Times New Roman" w:cs="Times New Roman"/>
          <w:sz w:val="24"/>
          <w:szCs w:val="24"/>
        </w:rPr>
        <w:t>Воспитательная ценность заключается в том, что дети сначала изготавливают какие- то предметы и затем применяют их в процессе различных видов деятельности. Таким образом дошкольники осознают полезность своего труда.</w:t>
      </w:r>
    </w:p>
    <w:p w:rsidR="00BC0B9F" w:rsidRPr="00BE28B4" w:rsidRDefault="00396330" w:rsidP="004E3BA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Фирменный стиль, внутрикорпоративная этика, которых придерживаются все работники детского сада, уважительное отношение к бывшим сотрудникам – педагогам-пенсионерам, организация дней открытых дверей, презентация успешного опыта на городских методических мероприятиях, профессиональных конкурсах разного уровня, в официальных госпабликах в социальной сети, на сайте позволяют формировать и поддерживать внешний имидж детского сада.</w:t>
      </w:r>
    </w:p>
    <w:p w:rsidR="00BD4604" w:rsidRPr="00BE28B4" w:rsidRDefault="00BD4604" w:rsidP="004E3BA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Совместное </w:t>
      </w:r>
      <w:r w:rsidR="00BC0B9F">
        <w:rPr>
          <w:rFonts w:ascii="Times New Roman" w:hAnsi="Times New Roman" w:cs="Times New Roman"/>
          <w:sz w:val="24"/>
          <w:szCs w:val="24"/>
        </w:rPr>
        <w:t>о</w:t>
      </w:r>
      <w:r w:rsidRPr="00BE28B4">
        <w:rPr>
          <w:rFonts w:ascii="Times New Roman" w:hAnsi="Times New Roman" w:cs="Times New Roman"/>
          <w:sz w:val="24"/>
          <w:szCs w:val="24"/>
        </w:rPr>
        <w:t>формле</w:t>
      </w:r>
      <w:r w:rsidR="00594ADE">
        <w:rPr>
          <w:rFonts w:ascii="Times New Roman" w:hAnsi="Times New Roman" w:cs="Times New Roman"/>
          <w:sz w:val="24"/>
          <w:szCs w:val="24"/>
        </w:rPr>
        <w:t>ние помещений ДОО</w:t>
      </w:r>
    </w:p>
    <w:p w:rsidR="00BD4604" w:rsidRPr="00BE28B4" w:rsidRDefault="00594ADE" w:rsidP="004E3BA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D4604" w:rsidRPr="00BE28B4">
        <w:rPr>
          <w:rFonts w:ascii="Times New Roman" w:hAnsi="Times New Roman" w:cs="Times New Roman"/>
          <w:sz w:val="24"/>
          <w:szCs w:val="24"/>
        </w:rPr>
        <w:t xml:space="preserve"> В коридорах, лестничных пролетах детского сада традиционно оформляются фотовыставки, фотоотчеты, экспозиции рисунков и поделок детей. Это позволяет воспитанникам реализовать свой творческий потенциал, а также познакомится с работами интересными делами других детей.</w:t>
      </w:r>
    </w:p>
    <w:p w:rsidR="00BD4604" w:rsidRPr="00BE28B4" w:rsidRDefault="00BD4604" w:rsidP="004E3BA0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Событийный дизайн</w:t>
      </w:r>
    </w:p>
    <w:p w:rsidR="00BD4604" w:rsidRPr="00BE28B4" w:rsidRDefault="00BD4604" w:rsidP="004E3BA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 xml:space="preserve">        Данная форма взаимодействия подразумевает оформление предметно</w:t>
      </w:r>
      <w:r w:rsidR="00594ADE">
        <w:rPr>
          <w:rFonts w:ascii="Times New Roman" w:hAnsi="Times New Roman" w:cs="Times New Roman"/>
          <w:sz w:val="24"/>
          <w:szCs w:val="24"/>
        </w:rPr>
        <w:t xml:space="preserve"> -    пространственной среды ДОО</w:t>
      </w:r>
      <w:r w:rsidRPr="00BE28B4">
        <w:rPr>
          <w:rFonts w:ascii="Times New Roman" w:hAnsi="Times New Roman" w:cs="Times New Roman"/>
          <w:sz w:val="24"/>
          <w:szCs w:val="24"/>
        </w:rPr>
        <w:t xml:space="preserve"> к значимым событиям и праздникам. Это могут быть: день открытых дверей, новый год и другие конкретные событийные мероприятия. Дети совместно со взрослыми изготавливают атрибуты, подарки, сувениры, рисуют открытки, цветочки, флажки и пр.</w:t>
      </w:r>
    </w:p>
    <w:p w:rsidR="00BD4604" w:rsidRPr="00BE28B4" w:rsidRDefault="00BD4604" w:rsidP="004E3BA0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Виды, формы и содержание деятельности</w:t>
      </w:r>
    </w:p>
    <w:p w:rsidR="00BD4604" w:rsidRPr="00BE28B4" w:rsidRDefault="00BD4604" w:rsidP="004E3BA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Виды деятельности:</w:t>
      </w:r>
    </w:p>
    <w:p w:rsidR="00BD4604" w:rsidRPr="00BE28B4" w:rsidRDefault="00BD4604" w:rsidP="004E3BA0">
      <w:pPr>
        <w:numPr>
          <w:ilvl w:val="0"/>
          <w:numId w:val="6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Игровая ( включая сюжетно-ролевую игру, игру  с правилами другие виды игры);</w:t>
      </w:r>
    </w:p>
    <w:p w:rsidR="00BD4604" w:rsidRPr="00BE28B4" w:rsidRDefault="00BD4604" w:rsidP="004E3BA0">
      <w:pPr>
        <w:numPr>
          <w:ilvl w:val="0"/>
          <w:numId w:val="6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Коммуникативная (общение и взаимодействие со взрослыми и сверстниками)</w:t>
      </w:r>
    </w:p>
    <w:p w:rsidR="00BD4604" w:rsidRPr="00BE28B4" w:rsidRDefault="00BD4604" w:rsidP="004E3BA0">
      <w:pPr>
        <w:numPr>
          <w:ilvl w:val="0"/>
          <w:numId w:val="6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Познавательная – исследовательская (исследования объектов окружающего мира и экспериментирования с ними);</w:t>
      </w:r>
    </w:p>
    <w:p w:rsidR="00BD4604" w:rsidRPr="00BE28B4" w:rsidRDefault="00BD4604" w:rsidP="004E3BA0">
      <w:pPr>
        <w:numPr>
          <w:ilvl w:val="0"/>
          <w:numId w:val="6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Самообслуживание и элементарный бытовой труд (в помещении и на улице);</w:t>
      </w:r>
    </w:p>
    <w:p w:rsidR="00BD4604" w:rsidRPr="00BE28B4" w:rsidRDefault="00BD4604" w:rsidP="004E3BA0">
      <w:pPr>
        <w:numPr>
          <w:ilvl w:val="0"/>
          <w:numId w:val="6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Конструирование из разного материала, включая конструкторы, модули, бумагу, природный и иной материал;</w:t>
      </w:r>
    </w:p>
    <w:p w:rsidR="00BD4604" w:rsidRPr="00BE28B4" w:rsidRDefault="00BD4604" w:rsidP="004E3BA0">
      <w:pPr>
        <w:numPr>
          <w:ilvl w:val="0"/>
          <w:numId w:val="6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Изобразительная (рисование. лепка, аппликация);</w:t>
      </w:r>
    </w:p>
    <w:p w:rsidR="00BD4604" w:rsidRPr="00BE28B4" w:rsidRDefault="00BD4604" w:rsidP="004E3BA0">
      <w:pPr>
        <w:numPr>
          <w:ilvl w:val="0"/>
          <w:numId w:val="6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Музыкальная (восприятие и понимание смысла музыкальных произведений, пение, музыкально ритмические движения, игры на детских инструментах);</w:t>
      </w:r>
    </w:p>
    <w:p w:rsidR="00BD4604" w:rsidRPr="00BE28B4" w:rsidRDefault="00BD4604" w:rsidP="004E3BA0">
      <w:pPr>
        <w:numPr>
          <w:ilvl w:val="0"/>
          <w:numId w:val="6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Двигательная (овладение основными движениями) формы активности ребенка</w:t>
      </w:r>
    </w:p>
    <w:p w:rsidR="00BD4604" w:rsidRPr="00BE28B4" w:rsidRDefault="00BD4604" w:rsidP="004E3BA0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Формы организации деятельности</w:t>
      </w:r>
    </w:p>
    <w:p w:rsidR="00BD4604" w:rsidRPr="00BE28B4" w:rsidRDefault="00BD4604" w:rsidP="004E3BA0">
      <w:pPr>
        <w:numPr>
          <w:ilvl w:val="0"/>
          <w:numId w:val="7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Игра, игра путешествие, занятие</w:t>
      </w:r>
    </w:p>
    <w:p w:rsidR="00BD4604" w:rsidRPr="00BE28B4" w:rsidRDefault="00BD4604" w:rsidP="004E3BA0">
      <w:pPr>
        <w:numPr>
          <w:ilvl w:val="0"/>
          <w:numId w:val="7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Тематический модуль, коллекционирование</w:t>
      </w:r>
    </w:p>
    <w:p w:rsidR="00BD4604" w:rsidRPr="00BE28B4" w:rsidRDefault="00BD4604" w:rsidP="004E3BA0">
      <w:pPr>
        <w:numPr>
          <w:ilvl w:val="0"/>
          <w:numId w:val="7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Чтение, беседа/разговор</w:t>
      </w:r>
    </w:p>
    <w:p w:rsidR="00BD4604" w:rsidRPr="00BE28B4" w:rsidRDefault="00BD4604" w:rsidP="004E3BA0">
      <w:pPr>
        <w:numPr>
          <w:ilvl w:val="0"/>
          <w:numId w:val="7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Конкурсы, викторины, коллективное творческое дело</w:t>
      </w:r>
    </w:p>
    <w:p w:rsidR="00BD4604" w:rsidRPr="00BE28B4" w:rsidRDefault="00BD4604" w:rsidP="004E3BA0">
      <w:pPr>
        <w:numPr>
          <w:ilvl w:val="0"/>
          <w:numId w:val="7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Проекты, эксперименты, длительные наблюдения, экологические акции, экскурсии</w:t>
      </w:r>
    </w:p>
    <w:p w:rsidR="00BD4604" w:rsidRPr="00BE28B4" w:rsidRDefault="00BD4604" w:rsidP="004E3BA0">
      <w:pPr>
        <w:numPr>
          <w:ilvl w:val="0"/>
          <w:numId w:val="7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Праздники, развлечения, физкультурно –спортивные соревнования</w:t>
      </w:r>
    </w:p>
    <w:p w:rsidR="00BD4604" w:rsidRPr="00BE28B4" w:rsidRDefault="00BD4604" w:rsidP="004E3BA0">
      <w:pPr>
        <w:numPr>
          <w:ilvl w:val="0"/>
          <w:numId w:val="7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Театрализованные игры, инсценировки</w:t>
      </w:r>
    </w:p>
    <w:p w:rsidR="00BD4604" w:rsidRPr="00BE28B4" w:rsidRDefault="00BD4604" w:rsidP="004E3BA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Режим дня</w:t>
      </w:r>
    </w:p>
    <w:p w:rsidR="00BD4604" w:rsidRPr="00BE28B4" w:rsidRDefault="00BD4604" w:rsidP="004E3BA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BE28B4">
        <w:rPr>
          <w:rFonts w:ascii="Times New Roman" w:hAnsi="Times New Roman" w:cs="Times New Roman"/>
          <w:sz w:val="24"/>
          <w:szCs w:val="24"/>
        </w:rPr>
        <w:t>Режим дня составляется с расчетом 10,5 – часовое пребывание ребенка в детском саду, с учетом требования СанПиН 1.2.3685-21.</w:t>
      </w:r>
    </w:p>
    <w:p w:rsidR="00BD4604" w:rsidRPr="00594ADE" w:rsidRDefault="00BD4604" w:rsidP="00DD3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D4604" w:rsidRPr="00594ADE" w:rsidRDefault="00442AE4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2.2.</w:t>
      </w:r>
      <w:r w:rsidR="00BD4604" w:rsidRPr="00594ADE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Воспитывающая среда детского сада</w:t>
      </w:r>
    </w:p>
    <w:p w:rsidR="00A56D62" w:rsidRDefault="00A56D62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3F0C0A" w:rsidRPr="003F0C0A" w:rsidRDefault="003F0C0A" w:rsidP="003F0C0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0C0A">
        <w:rPr>
          <w:rFonts w:ascii="Times New Roman" w:hAnsi="Times New Roman" w:cs="Times New Roman"/>
          <w:color w:val="000000"/>
          <w:sz w:val="24"/>
          <w:szCs w:val="24"/>
        </w:rPr>
        <w:t>Воспитывающая среда ДОО определяется целью и задачами воспитания, духовно-нравственными и социокультурными ценностями, и для нас это не только и не столько материальные объекты, а в первую очередь окружающая среда и люди, которые являются носителями национальной культуры и выступают примером для подрастающего поколения. Внешний вид, речь, взаимоотношения, поступки и дела, все это имеет немаловажное значение для успешной закладки ценностей воспитания.</w:t>
      </w:r>
    </w:p>
    <w:p w:rsidR="003F0C0A" w:rsidRPr="003F0C0A" w:rsidRDefault="003F0C0A" w:rsidP="003F0C0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0C0A">
        <w:rPr>
          <w:rFonts w:ascii="Times New Roman" w:hAnsi="Times New Roman" w:cs="Times New Roman"/>
          <w:color w:val="000000"/>
          <w:sz w:val="24"/>
          <w:szCs w:val="24"/>
        </w:rPr>
        <w:t>Воспитательный процесс – процесс непрерывный. Каждую минуту в повседневной жизни, в игре, во время образовательной деятельности, совместной организованной деятельности, прогулки идет воспитательный процесс. В детском саду одним из главных инструментов является воспитатель, так как именно он находится в контакте с детьми целый день и является носителем культурных ценностей и наглядным примером. Это требует от взрослого большого педагогического такта, выдержки, доброты, человечности, искренности. Особенно важна спокойная манера держаться и разговаривать, приветливость, умение выбирать приемы, соответствующие настроению ребенка: вовремя пошутить, успокоить, доверительно поговорить, другими словами, создать благоприятную почву для зерна воспитательных ценностей, которое мы сеем с первых дней пребывания детей в детском саду.</w:t>
      </w:r>
    </w:p>
    <w:p w:rsidR="003F0C0A" w:rsidRDefault="003F0C0A" w:rsidP="003F0C0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C0A">
        <w:rPr>
          <w:rFonts w:ascii="Times New Roman" w:hAnsi="Times New Roman" w:cs="Times New Roman"/>
          <w:color w:val="000000"/>
          <w:sz w:val="24"/>
          <w:szCs w:val="24"/>
        </w:rPr>
        <w:t>Процесс приобщения к культурным образцам человеческой деятельности (культуре жизни, познанию мира, речи, коммуникации и прочим), приобретения культурных умений при взаимодействии со взрослыми и в самостоятельной деятельности в предметной среде протекает в период всего пребывания ребенка в детском саду и будет успешным,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ДОО и в семье являются залогом комфортной воспитывающей среды, где главным носителем культуры является пример взрослого, который находится рядом с ребенком.</w:t>
      </w:r>
    </w:p>
    <w:p w:rsidR="00BD4604" w:rsidRPr="004D354C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hAnsi="Times New Roman" w:cs="Times New Roman"/>
          <w:sz w:val="24"/>
          <w:szCs w:val="24"/>
        </w:rPr>
        <w:t>Воспитывающая среда раскрывает ценности и смыслы, заложенные в укладе. Воспитывающая среда включает совокупность различных условий,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54C">
        <w:rPr>
          <w:rFonts w:ascii="Times New Roman" w:hAnsi="Times New Roman" w:cs="Times New Roman"/>
          <w:sz w:val="24"/>
          <w:szCs w:val="24"/>
        </w:rPr>
        <w:t>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ее содержательная насыщенность и структурированность.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4C">
        <w:rPr>
          <w:rFonts w:ascii="Times New Roman" w:hAnsi="Times New Roman" w:cs="Times New Roman"/>
          <w:sz w:val="24"/>
          <w:szCs w:val="24"/>
        </w:rPr>
        <w:t xml:space="preserve"> </w:t>
      </w:r>
      <w:r w:rsidRPr="004D354C">
        <w:rPr>
          <w:rFonts w:ascii="Times New Roman" w:hAnsi="Times New Roman" w:cs="Times New Roman"/>
          <w:color w:val="000000"/>
          <w:sz w:val="24"/>
          <w:szCs w:val="24"/>
        </w:rPr>
        <w:t>Воспитывающая среда, создается в ДО с помощью педагогических средств и способна оказывать воспитывающее влияние на индивидуальных и коллективных субъектов, которые являются системообразующими элементами этой среды.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4C">
        <w:rPr>
          <w:rFonts w:ascii="Times New Roman" w:hAnsi="Times New Roman" w:cs="Times New Roman"/>
          <w:color w:val="000000"/>
          <w:sz w:val="24"/>
          <w:szCs w:val="24"/>
        </w:rPr>
        <w:t>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 Обстановка в детском саду располагающая, почти домашняя, в таком случае дети быстро осваиваются в ней, свободно выражают свои эмоции.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4C">
        <w:rPr>
          <w:rFonts w:ascii="Times New Roman" w:hAnsi="Times New Roman" w:cs="Times New Roman"/>
          <w:color w:val="000000"/>
          <w:sz w:val="24"/>
          <w:szCs w:val="24"/>
        </w:rPr>
        <w:t xml:space="preserve">Все помещения детского сада, предназначены для детей, оборудованы таким образом, что ребенок чувствует себя комфортно и свободно. Воспитание у детей доброжелательного внимательного отношения к людям, </w:t>
      </w:r>
      <w:r>
        <w:rPr>
          <w:rFonts w:ascii="Times New Roman" w:hAnsi="Times New Roman" w:cs="Times New Roman"/>
          <w:color w:val="000000"/>
          <w:sz w:val="24"/>
          <w:szCs w:val="24"/>
        </w:rPr>
        <w:t>стоит в приоритете педагогов ДО</w:t>
      </w:r>
      <w:r w:rsidRPr="004D35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4C">
        <w:rPr>
          <w:rFonts w:ascii="Times New Roman" w:hAnsi="Times New Roman" w:cs="Times New Roman"/>
          <w:color w:val="000000"/>
          <w:sz w:val="24"/>
          <w:szCs w:val="24"/>
        </w:rPr>
        <w:t>Среда должна быть вариантной, состоять из различных площадок (мастерских, игровых, исследовательских площадок пр.), которые дети могут выбирать по собственному желанию.</w:t>
      </w:r>
    </w:p>
    <w:p w:rsidR="00BD4604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4C">
        <w:rPr>
          <w:rFonts w:ascii="Times New Roman" w:hAnsi="Times New Roman" w:cs="Times New Roman"/>
          <w:color w:val="000000"/>
          <w:sz w:val="24"/>
          <w:szCs w:val="24"/>
        </w:rPr>
        <w:t>Педагоги создают все условия для развития свободной игровой деятельности и самовыражения. Игровая среда должна стимулировать детскую активность и постоянно обновляться в соответствии с текущими интересами и инициативой детей.</w:t>
      </w:r>
    </w:p>
    <w:p w:rsidR="003F0C0A" w:rsidRPr="004D354C" w:rsidRDefault="003F0C0A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Воспитательная среда, созданная в детском саду для эффективной реализации воспитательных ценностей, является единой как для реализации обязательной части, так и части формируемой участниками образовательных отношений.</w:t>
      </w:r>
    </w:p>
    <w:p w:rsidR="00BD4604" w:rsidRPr="004D354C" w:rsidRDefault="00BD4604" w:rsidP="00DD37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4604" w:rsidRPr="00594ADE" w:rsidRDefault="00442AE4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2.3.</w:t>
      </w:r>
      <w:r w:rsidR="00BD4604" w:rsidRPr="00594ADE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Общности образовательной организации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AD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Профессиональная общность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это </w:t>
      </w:r>
      <w:r w:rsidRPr="004D354C">
        <w:rPr>
          <w:rFonts w:ascii="Times New Roman" w:hAnsi="Times New Roman" w:cs="Times New Roman"/>
          <w:color w:val="000000"/>
          <w:sz w:val="24"/>
          <w:szCs w:val="24"/>
        </w:rPr>
        <w:t>устойчивая система связей и отношений между людьми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>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>Воспитатель, а также другие сотрудники должны:</w:t>
      </w:r>
    </w:p>
    <w:p w:rsidR="00BD4604" w:rsidRPr="004D354C" w:rsidRDefault="00BD4604" w:rsidP="008225C5">
      <w:pPr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>быть примером в формировании полноценных и сформированных ценностных ориентиров,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>норм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>общения и поведения;</w:t>
      </w:r>
    </w:p>
    <w:p w:rsidR="00BD4604" w:rsidRPr="004D354C" w:rsidRDefault="00BD4604" w:rsidP="008225C5">
      <w:pPr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BD4604" w:rsidRPr="004D354C" w:rsidRDefault="00BD4604" w:rsidP="008225C5">
      <w:pPr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BD4604" w:rsidRPr="004D354C" w:rsidRDefault="00BD4604" w:rsidP="008225C5">
      <w:pPr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</w:p>
    <w:p w:rsidR="00BD4604" w:rsidRPr="004D354C" w:rsidRDefault="00BD4604" w:rsidP="008225C5">
      <w:pPr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к заболевшему товарищу;</w:t>
      </w:r>
    </w:p>
    <w:p w:rsidR="00BD4604" w:rsidRPr="004D354C" w:rsidRDefault="00BD4604" w:rsidP="008225C5">
      <w:pPr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пр.);</w:t>
      </w:r>
    </w:p>
    <w:p w:rsidR="00BD4604" w:rsidRPr="004D354C" w:rsidRDefault="00BD4604" w:rsidP="008225C5">
      <w:pPr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учить детей совместной деятельности, насыщать их жизнь событиями, 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которые сплачивали бы и объединяли ребят;</w:t>
      </w:r>
    </w:p>
    <w:p w:rsidR="00BD4604" w:rsidRPr="004D354C" w:rsidRDefault="00BD4604" w:rsidP="008225C5">
      <w:pPr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>воспитывать в детях чувство ответственности перед группой за свое поведение.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AD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Профессионально-родительская общность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и воспитания детей, но и уважение друг к другу. Основная задача – объединение усилий 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по воспитанию ребенка в семье и в ДОО. Зачастую поведение ребенка сильно различается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AD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Детско-взрослая общность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Общность строится и задается системой связей и отношений ее участников. 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В каждом возрасте и каждом случае она будет обладать своей спецификой в зависимости 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от решаемых воспитательных задач.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AD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Детская общность.</w:t>
      </w:r>
      <w:r w:rsidRPr="004D354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Одним из видов детских общностей являются разновозрастные детские общности. 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ответственности.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color w:val="000000"/>
          <w:sz w:val="24"/>
          <w:szCs w:val="24"/>
        </w:rPr>
      </w:pP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AD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Культура поведения воспитателя в общностях как значимая составляющая уклада. 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Культура поведения взрослых в детском саду направлена на создание воспитывающей среды </w:t>
      </w: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BD4604" w:rsidRPr="004D354C" w:rsidRDefault="00BD4604" w:rsidP="00DD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4C">
        <w:rPr>
          <w:rFonts w:ascii="Times New Roman" w:eastAsia="Calibri" w:hAnsi="Times New Roman" w:cs="Times New Roman"/>
          <w:color w:val="000000"/>
          <w:sz w:val="24"/>
          <w:szCs w:val="24"/>
        </w:rPr>
        <w:t>Воспитатель должен соблюдать кодекс нормы профессиональной этики и поведения:</w:t>
      </w:r>
    </w:p>
    <w:p w:rsidR="00BD4604" w:rsidRPr="004D354C" w:rsidRDefault="00BD4604" w:rsidP="008225C5">
      <w:pPr>
        <w:pStyle w:val="23"/>
        <w:numPr>
          <w:ilvl w:val="0"/>
          <w:numId w:val="8"/>
        </w:numPr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4D354C">
        <w:rPr>
          <w:rFonts w:eastAsia="Calibri"/>
          <w:color w:val="000000"/>
          <w:sz w:val="24"/>
          <w:szCs w:val="24"/>
          <w:lang w:eastAsia="en-US"/>
        </w:rPr>
        <w:t>педагог всегда выходит навстречу родителям и приветствует родителей и детей первым;</w:t>
      </w:r>
    </w:p>
    <w:p w:rsidR="00BD4604" w:rsidRPr="004D354C" w:rsidRDefault="00BD4604" w:rsidP="008225C5">
      <w:pPr>
        <w:pStyle w:val="23"/>
        <w:numPr>
          <w:ilvl w:val="0"/>
          <w:numId w:val="8"/>
        </w:numPr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4D354C">
        <w:rPr>
          <w:rFonts w:eastAsia="Calibri"/>
          <w:color w:val="000000"/>
          <w:sz w:val="24"/>
          <w:szCs w:val="24"/>
          <w:lang w:eastAsia="en-US"/>
        </w:rPr>
        <w:t>улыбка – всегда обязательная часть приветствия;</w:t>
      </w:r>
    </w:p>
    <w:p w:rsidR="00BD4604" w:rsidRPr="004D354C" w:rsidRDefault="00BD4604" w:rsidP="008225C5">
      <w:pPr>
        <w:pStyle w:val="23"/>
        <w:numPr>
          <w:ilvl w:val="0"/>
          <w:numId w:val="8"/>
        </w:numPr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4D354C">
        <w:rPr>
          <w:rFonts w:eastAsia="Calibri"/>
          <w:color w:val="000000"/>
          <w:sz w:val="24"/>
          <w:szCs w:val="24"/>
          <w:lang w:eastAsia="en-US"/>
        </w:rPr>
        <w:t>педагог описывает события и ситуации, но не даёт им оценки;</w:t>
      </w:r>
    </w:p>
    <w:p w:rsidR="00BD4604" w:rsidRPr="004D354C" w:rsidRDefault="00BD4604" w:rsidP="008225C5">
      <w:pPr>
        <w:pStyle w:val="23"/>
        <w:numPr>
          <w:ilvl w:val="0"/>
          <w:numId w:val="8"/>
        </w:numPr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4D354C">
        <w:rPr>
          <w:rFonts w:eastAsia="Calibri"/>
          <w:color w:val="000000"/>
          <w:sz w:val="24"/>
          <w:szCs w:val="24"/>
          <w:lang w:eastAsia="en-US"/>
        </w:rPr>
        <w:t>педагог не обвиняет родителей и не возлагает на них ответственность за поведение детей в детском саду;</w:t>
      </w:r>
    </w:p>
    <w:p w:rsidR="00BD4604" w:rsidRPr="004D354C" w:rsidRDefault="00BD4604" w:rsidP="008225C5">
      <w:pPr>
        <w:pStyle w:val="23"/>
        <w:numPr>
          <w:ilvl w:val="0"/>
          <w:numId w:val="8"/>
        </w:numPr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4D354C">
        <w:rPr>
          <w:rFonts w:eastAsia="Calibri"/>
          <w:color w:val="000000"/>
          <w:sz w:val="24"/>
          <w:szCs w:val="24"/>
          <w:lang w:eastAsia="en-US"/>
        </w:rPr>
        <w:t>тон общения ровный и дружелюбный, исключается повышение голоса;</w:t>
      </w:r>
    </w:p>
    <w:p w:rsidR="00BD4604" w:rsidRPr="004D354C" w:rsidRDefault="00BD4604" w:rsidP="008225C5">
      <w:pPr>
        <w:pStyle w:val="23"/>
        <w:numPr>
          <w:ilvl w:val="0"/>
          <w:numId w:val="8"/>
        </w:numPr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4D354C">
        <w:rPr>
          <w:rFonts w:eastAsia="Calibri"/>
          <w:color w:val="000000"/>
          <w:sz w:val="24"/>
          <w:szCs w:val="24"/>
          <w:lang w:eastAsia="en-US"/>
        </w:rPr>
        <w:t>уважительное отношение к личности воспитанника;</w:t>
      </w:r>
    </w:p>
    <w:p w:rsidR="00BD4604" w:rsidRPr="004D354C" w:rsidRDefault="00BD4604" w:rsidP="008225C5">
      <w:pPr>
        <w:pStyle w:val="23"/>
        <w:numPr>
          <w:ilvl w:val="0"/>
          <w:numId w:val="8"/>
        </w:numPr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4D354C">
        <w:rPr>
          <w:rFonts w:eastAsia="Calibri"/>
          <w:color w:val="000000"/>
          <w:sz w:val="24"/>
          <w:szCs w:val="24"/>
          <w:lang w:eastAsia="en-US"/>
        </w:rPr>
        <w:t>умение заинтересованно слушать собеседника и сопереживать ему;</w:t>
      </w:r>
    </w:p>
    <w:p w:rsidR="00BD4604" w:rsidRPr="004D354C" w:rsidRDefault="00BD4604" w:rsidP="008225C5">
      <w:pPr>
        <w:pStyle w:val="23"/>
        <w:numPr>
          <w:ilvl w:val="0"/>
          <w:numId w:val="8"/>
        </w:numPr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4D354C">
        <w:rPr>
          <w:rFonts w:eastAsia="Calibri"/>
          <w:color w:val="000000"/>
          <w:sz w:val="24"/>
          <w:szCs w:val="24"/>
          <w:lang w:eastAsia="en-US"/>
        </w:rPr>
        <w:t>умение видеть и слышать воспитанника, сопереживать ему;</w:t>
      </w:r>
    </w:p>
    <w:p w:rsidR="00BD4604" w:rsidRPr="004D354C" w:rsidRDefault="00BD4604" w:rsidP="008225C5">
      <w:pPr>
        <w:pStyle w:val="23"/>
        <w:numPr>
          <w:ilvl w:val="0"/>
          <w:numId w:val="8"/>
        </w:numPr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4D354C">
        <w:rPr>
          <w:rFonts w:eastAsia="Calibri"/>
          <w:color w:val="000000"/>
          <w:sz w:val="24"/>
          <w:szCs w:val="24"/>
          <w:lang w:eastAsia="en-US"/>
        </w:rPr>
        <w:t>уравновешенность и самообладание, выдержка в отношениях с детьми;</w:t>
      </w:r>
    </w:p>
    <w:p w:rsidR="00BD4604" w:rsidRPr="004D354C" w:rsidRDefault="00BD4604" w:rsidP="008225C5">
      <w:pPr>
        <w:pStyle w:val="23"/>
        <w:numPr>
          <w:ilvl w:val="0"/>
          <w:numId w:val="8"/>
        </w:numPr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4D354C">
        <w:rPr>
          <w:rFonts w:eastAsia="Calibri"/>
          <w:color w:val="000000"/>
          <w:sz w:val="24"/>
          <w:szCs w:val="24"/>
          <w:lang w:eastAsia="en-US"/>
        </w:rPr>
        <w:t xml:space="preserve">умение быстро и правильно оценивать сложившуюся обстановку и в то же время </w:t>
      </w:r>
      <w:r w:rsidRPr="004D354C">
        <w:rPr>
          <w:color w:val="000000"/>
          <w:sz w:val="24"/>
          <w:szCs w:val="24"/>
        </w:rPr>
        <w:br/>
      </w:r>
      <w:r w:rsidRPr="004D354C">
        <w:rPr>
          <w:rFonts w:eastAsia="Calibri"/>
          <w:color w:val="000000"/>
          <w:sz w:val="24"/>
          <w:szCs w:val="24"/>
          <w:lang w:eastAsia="en-US"/>
        </w:rPr>
        <w:t>не торопиться с выводами о поведении и способностях воспитанников;</w:t>
      </w:r>
    </w:p>
    <w:p w:rsidR="00BD4604" w:rsidRPr="004D354C" w:rsidRDefault="00BD4604" w:rsidP="008225C5">
      <w:pPr>
        <w:pStyle w:val="23"/>
        <w:numPr>
          <w:ilvl w:val="0"/>
          <w:numId w:val="8"/>
        </w:numPr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4D354C">
        <w:rPr>
          <w:rFonts w:eastAsia="Calibri"/>
          <w:color w:val="000000"/>
          <w:sz w:val="24"/>
          <w:szCs w:val="24"/>
          <w:lang w:eastAsia="en-US"/>
        </w:rPr>
        <w:t>умение сочетать мягкий эмоциональный и деловой тон в отношениях с детьми;</w:t>
      </w:r>
    </w:p>
    <w:p w:rsidR="00BD4604" w:rsidRPr="004D354C" w:rsidRDefault="00BD4604" w:rsidP="008225C5">
      <w:pPr>
        <w:pStyle w:val="23"/>
        <w:numPr>
          <w:ilvl w:val="0"/>
          <w:numId w:val="8"/>
        </w:numPr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4D354C">
        <w:rPr>
          <w:rFonts w:eastAsia="Calibri"/>
          <w:color w:val="000000"/>
          <w:sz w:val="24"/>
          <w:szCs w:val="24"/>
          <w:lang w:eastAsia="en-US"/>
        </w:rPr>
        <w:t>умение сочетать требовательность с чутким отношением к воспитанникам;</w:t>
      </w:r>
    </w:p>
    <w:p w:rsidR="00BD4604" w:rsidRPr="004D354C" w:rsidRDefault="00BD4604" w:rsidP="008225C5">
      <w:pPr>
        <w:pStyle w:val="23"/>
        <w:numPr>
          <w:ilvl w:val="0"/>
          <w:numId w:val="8"/>
        </w:numPr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4D354C">
        <w:rPr>
          <w:rFonts w:eastAsia="Calibri"/>
          <w:color w:val="000000"/>
          <w:sz w:val="24"/>
          <w:szCs w:val="24"/>
          <w:lang w:eastAsia="en-US"/>
        </w:rPr>
        <w:t>знание возрастных и индивидуальных особенностей воспитанников;</w:t>
      </w:r>
    </w:p>
    <w:p w:rsidR="00BD4604" w:rsidRPr="004D354C" w:rsidRDefault="00BD4604" w:rsidP="008225C5">
      <w:pPr>
        <w:pStyle w:val="23"/>
        <w:numPr>
          <w:ilvl w:val="0"/>
          <w:numId w:val="8"/>
        </w:numPr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4D354C">
        <w:rPr>
          <w:rFonts w:eastAsia="Calibri"/>
          <w:color w:val="000000"/>
          <w:sz w:val="24"/>
          <w:szCs w:val="24"/>
          <w:lang w:eastAsia="en-US"/>
        </w:rPr>
        <w:t>соответствие внешнего вида статусу воспитателя детского сада.</w:t>
      </w:r>
    </w:p>
    <w:p w:rsidR="00BD4604" w:rsidRPr="004D354C" w:rsidRDefault="00BD4604" w:rsidP="00DD3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604" w:rsidRPr="00594ADE" w:rsidRDefault="00442AE4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2.4.</w:t>
      </w:r>
      <w:r w:rsidR="00BD4604" w:rsidRPr="00594ADE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Задачи воспитания в образовательных областях</w:t>
      </w:r>
    </w:p>
    <w:p w:rsidR="00BD4604" w:rsidRPr="00087E8D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 </w:t>
      </w:r>
      <w:hyperlink r:id="rId10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 w:rsidRPr="00087E8D">
          <w:rPr>
            <w:rFonts w:ascii="Times New Roman" w:hAnsi="Times New Roman" w:cs="Times New Roman"/>
            <w:sz w:val="24"/>
            <w:szCs w:val="24"/>
          </w:rPr>
          <w:t>ФГОС ДО</w:t>
        </w:r>
      </w:hyperlink>
      <w:r w:rsidRPr="00087E8D">
        <w:rPr>
          <w:rFonts w:ascii="Times New Roman" w:hAnsi="Times New Roman" w:cs="Times New Roman"/>
          <w:sz w:val="24"/>
          <w:szCs w:val="24"/>
        </w:rPr>
        <w:t>:</w:t>
      </w:r>
    </w:p>
    <w:p w:rsidR="00BD4604" w:rsidRPr="00087E8D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воспитания;</w:t>
      </w:r>
    </w:p>
    <w:p w:rsidR="00BD4604" w:rsidRPr="00087E8D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Образовательная область "Познавательное развитие" соотносится с познавательным и патриотическим направлениями воспитания;</w:t>
      </w:r>
    </w:p>
    <w:p w:rsidR="00BD4604" w:rsidRPr="00087E8D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Образовательная область "Речевое развитие" соотносится с социальным и эстетическим направлениями воспитания;</w:t>
      </w:r>
    </w:p>
    <w:p w:rsidR="00BD4604" w:rsidRPr="00087E8D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Образовательная область "Художественно-эстетическое развитие" соотносится с эстетическим направлением воспитания;</w:t>
      </w:r>
    </w:p>
    <w:p w:rsidR="00BD4604" w:rsidRPr="00087E8D" w:rsidRDefault="00BD4604" w:rsidP="00DD3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Образовательная область "Физическое развитие" соотносится с физическим и оздоровительным направлениями воспитания.</w:t>
      </w:r>
    </w:p>
    <w:p w:rsidR="00BD4604" w:rsidRDefault="00BD4604" w:rsidP="00DD37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Решение задач воспитания в рамках образовательной области "Социально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87E8D">
        <w:rPr>
          <w:rFonts w:ascii="Times New Roman" w:hAnsi="Times New Roman" w:cs="Times New Roman"/>
          <w:sz w:val="24"/>
          <w:szCs w:val="24"/>
        </w:rPr>
        <w:t xml:space="preserve">коммуникативное развитие" направлено на приобщение детей к ценностям "Родина", "Природа", "Семья", "Человек", "Жизнь", "Милосердие", "Добро", "Дружба", "Сотрудничество", "Труд". </w:t>
      </w:r>
    </w:p>
    <w:p w:rsidR="00BD4604" w:rsidRPr="00087E8D" w:rsidRDefault="00BD4604" w:rsidP="00DD37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Это предполагает решение задач нескольких направлений воспитания:</w:t>
      </w:r>
    </w:p>
    <w:p w:rsidR="00BD4604" w:rsidRPr="00087E8D" w:rsidRDefault="00BD4604" w:rsidP="008225C5">
      <w:pPr>
        <w:pStyle w:val="ConsPlusNormal"/>
        <w:numPr>
          <w:ilvl w:val="0"/>
          <w:numId w:val="10"/>
        </w:num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воспитание любви к своей семье, своему населенному пункту, родному краю, своей стране;</w:t>
      </w:r>
    </w:p>
    <w:p w:rsidR="00BD4604" w:rsidRPr="00087E8D" w:rsidRDefault="00BD4604" w:rsidP="008225C5">
      <w:pPr>
        <w:pStyle w:val="ConsPlusNormal"/>
        <w:numPr>
          <w:ilvl w:val="0"/>
          <w:numId w:val="10"/>
        </w:num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:rsidR="00BD4604" w:rsidRPr="00087E8D" w:rsidRDefault="00BD4604" w:rsidP="008225C5">
      <w:pPr>
        <w:pStyle w:val="ConsPlusNormal"/>
        <w:numPr>
          <w:ilvl w:val="0"/>
          <w:numId w:val="10"/>
        </w:num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BD4604" w:rsidRPr="00087E8D" w:rsidRDefault="00BD4604" w:rsidP="008225C5">
      <w:pPr>
        <w:pStyle w:val="ConsPlusNormal"/>
        <w:numPr>
          <w:ilvl w:val="0"/>
          <w:numId w:val="10"/>
        </w:num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BD4604" w:rsidRPr="00087E8D" w:rsidRDefault="00BD4604" w:rsidP="008225C5">
      <w:pPr>
        <w:pStyle w:val="ConsPlusNormal"/>
        <w:numPr>
          <w:ilvl w:val="0"/>
          <w:numId w:val="10"/>
        </w:num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:rsidR="00BD4604" w:rsidRPr="00087E8D" w:rsidRDefault="00BD4604" w:rsidP="008225C5">
      <w:pPr>
        <w:pStyle w:val="ConsPlusNormal"/>
        <w:numPr>
          <w:ilvl w:val="0"/>
          <w:numId w:val="10"/>
        </w:num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:rsidR="00BD4604" w:rsidRPr="00087E8D" w:rsidRDefault="00BD4604" w:rsidP="008225C5">
      <w:pPr>
        <w:pStyle w:val="ConsPlusNormal"/>
        <w:numPr>
          <w:ilvl w:val="0"/>
          <w:numId w:val="10"/>
        </w:num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BD4604" w:rsidRPr="00087E8D" w:rsidRDefault="00BD4604" w:rsidP="008225C5">
      <w:pPr>
        <w:pStyle w:val="ConsPlusNormal"/>
        <w:numPr>
          <w:ilvl w:val="0"/>
          <w:numId w:val="10"/>
        </w:num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BD4604" w:rsidRPr="00087E8D" w:rsidRDefault="00BD4604" w:rsidP="00DD37D6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</w:t>
      </w:r>
    </w:p>
    <w:p w:rsidR="00BD4604" w:rsidRPr="00087E8D" w:rsidRDefault="00BD4604" w:rsidP="008225C5">
      <w:pPr>
        <w:pStyle w:val="ConsPlusNormal"/>
        <w:numPr>
          <w:ilvl w:val="0"/>
          <w:numId w:val="11"/>
        </w:num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BD4604" w:rsidRPr="00087E8D" w:rsidRDefault="00BD4604" w:rsidP="008225C5">
      <w:pPr>
        <w:pStyle w:val="ConsPlusNormal"/>
        <w:numPr>
          <w:ilvl w:val="0"/>
          <w:numId w:val="11"/>
        </w:num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BD4604" w:rsidRPr="00087E8D" w:rsidRDefault="00BD4604" w:rsidP="008225C5">
      <w:pPr>
        <w:pStyle w:val="ConsPlusNormal"/>
        <w:numPr>
          <w:ilvl w:val="0"/>
          <w:numId w:val="11"/>
        </w:num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BD4604" w:rsidRPr="00087E8D" w:rsidRDefault="00BD4604" w:rsidP="008225C5">
      <w:pPr>
        <w:pStyle w:val="ConsPlusNormal"/>
        <w:numPr>
          <w:ilvl w:val="0"/>
          <w:numId w:val="11"/>
        </w:num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воспитание уважительного отношения к государственным символам страны (флагу, гербу, гимну);</w:t>
      </w:r>
    </w:p>
    <w:p w:rsidR="00BD4604" w:rsidRPr="00087E8D" w:rsidRDefault="00BD4604" w:rsidP="008225C5">
      <w:pPr>
        <w:pStyle w:val="ConsPlusNormal"/>
        <w:numPr>
          <w:ilvl w:val="0"/>
          <w:numId w:val="11"/>
        </w:num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BD4604" w:rsidRDefault="00BD4604" w:rsidP="00DD37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604" w:rsidRPr="00087E8D" w:rsidRDefault="00BD4604" w:rsidP="00DD37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</w:t>
      </w:r>
    </w:p>
    <w:p w:rsidR="00BD4604" w:rsidRPr="00087E8D" w:rsidRDefault="00BD4604" w:rsidP="008225C5">
      <w:pPr>
        <w:pStyle w:val="ConsPlusNormal"/>
        <w:numPr>
          <w:ilvl w:val="0"/>
          <w:numId w:val="12"/>
        </w:num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BD4604" w:rsidRPr="00087E8D" w:rsidRDefault="00BD4604" w:rsidP="008225C5">
      <w:pPr>
        <w:pStyle w:val="ConsPlusNormal"/>
        <w:numPr>
          <w:ilvl w:val="0"/>
          <w:numId w:val="12"/>
        </w:num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BD4604" w:rsidRDefault="00BD4604" w:rsidP="00DD37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4604" w:rsidRPr="00087E8D" w:rsidRDefault="00BD4604" w:rsidP="00DD37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Решение задач воспитания в рамках образовательной области "Художественно-эстетическое развитие" направлено на приобщение детей к ценностям "Красота", "Культура", "Человек", "Природа", что предполагает:</w:t>
      </w:r>
    </w:p>
    <w:p w:rsidR="00BD4604" w:rsidRPr="00087E8D" w:rsidRDefault="00BD4604" w:rsidP="008225C5">
      <w:pPr>
        <w:pStyle w:val="ConsPlusNormal"/>
        <w:numPr>
          <w:ilvl w:val="0"/>
          <w:numId w:val="13"/>
        </w:numPr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:rsidR="00BD4604" w:rsidRPr="00087E8D" w:rsidRDefault="00BD4604" w:rsidP="008225C5">
      <w:pPr>
        <w:pStyle w:val="ConsPlusNormal"/>
        <w:numPr>
          <w:ilvl w:val="0"/>
          <w:numId w:val="13"/>
        </w:numPr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</w:t>
      </w:r>
    </w:p>
    <w:p w:rsidR="00BD4604" w:rsidRPr="00087E8D" w:rsidRDefault="00BD4604" w:rsidP="008225C5">
      <w:pPr>
        <w:pStyle w:val="ConsPlusNormal"/>
        <w:numPr>
          <w:ilvl w:val="0"/>
          <w:numId w:val="13"/>
        </w:numPr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:rsidR="00BD4604" w:rsidRPr="00087E8D" w:rsidRDefault="00BD4604" w:rsidP="008225C5">
      <w:pPr>
        <w:pStyle w:val="ConsPlusNormal"/>
        <w:numPr>
          <w:ilvl w:val="0"/>
          <w:numId w:val="13"/>
        </w:numPr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BD4604" w:rsidRPr="00087E8D" w:rsidRDefault="00BD4604" w:rsidP="008225C5">
      <w:pPr>
        <w:pStyle w:val="ConsPlusNormal"/>
        <w:numPr>
          <w:ilvl w:val="0"/>
          <w:numId w:val="13"/>
        </w:numPr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BD4604" w:rsidRDefault="00BD4604" w:rsidP="00DD37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4604" w:rsidRPr="00087E8D" w:rsidRDefault="00BD4604" w:rsidP="00DD37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Решение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</w:t>
      </w:r>
    </w:p>
    <w:p w:rsidR="00BD4604" w:rsidRPr="00087E8D" w:rsidRDefault="00BD4604" w:rsidP="008225C5">
      <w:pPr>
        <w:pStyle w:val="ConsPlusNormal"/>
        <w:numPr>
          <w:ilvl w:val="0"/>
          <w:numId w:val="14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формирование у ребенка возрастосообразных представлений о жизни, здоровье и физической культуре;</w:t>
      </w:r>
    </w:p>
    <w:p w:rsidR="00BD4604" w:rsidRPr="00087E8D" w:rsidRDefault="00BD4604" w:rsidP="008225C5">
      <w:pPr>
        <w:pStyle w:val="ConsPlusNormal"/>
        <w:numPr>
          <w:ilvl w:val="0"/>
          <w:numId w:val="14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:rsidR="00BD4604" w:rsidRPr="00087E8D" w:rsidRDefault="00BD4604" w:rsidP="008225C5">
      <w:pPr>
        <w:pStyle w:val="ConsPlusNormal"/>
        <w:numPr>
          <w:ilvl w:val="0"/>
          <w:numId w:val="14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7E8D">
        <w:rPr>
          <w:rFonts w:ascii="Times New Roman" w:hAnsi="Times New Roman" w:cs="Times New Roman"/>
          <w:sz w:val="24"/>
          <w:szCs w:val="24"/>
        </w:rPr>
        <w:t>воспитание активности, самостоятельности, уверенности, нравственных и волевых качеств.</w:t>
      </w:r>
    </w:p>
    <w:p w:rsidR="00BD4604" w:rsidRDefault="00BD4604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255" w:rsidRDefault="00E61255" w:rsidP="00E61255">
      <w:pPr>
        <w:autoSpaceDE w:val="0"/>
        <w:autoSpaceDN w:val="0"/>
        <w:adjustRightInd w:val="0"/>
        <w:spacing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части Программы, формируемой участниками образовательных отношений, большое внимание нами уделяется совершенствованию обучения детей основам правил дорожного движения и привития им навыков безопасного поведения на дорогах. </w:t>
      </w:r>
    </w:p>
    <w:p w:rsidR="00E61255" w:rsidRDefault="00E61255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Непрерывность и системность обучения детей правилам безопасного поведения на дорогах являются, по нашему мнению,  одними из необходимых условий выполнения поставленных задач по сокращению количества дорожно - транспортных происшествий. При обучении дошкольников правилам безопасного поведения на дорогах соблюдаются дидактические принципы обучения. Одним из этих принципов является принцип систематичности и последовательности в обучении.  Также в детском саду имеются наглядные учебные и методические материалы, соответствующие возрастным и психолого-педагогическим особенностям развития обучающихся с интеграцией в основные образовательные области.</w:t>
      </w:r>
    </w:p>
    <w:p w:rsidR="00D6259A" w:rsidRDefault="00D6259A" w:rsidP="00D625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2E60">
        <w:rPr>
          <w:rFonts w:ascii="Times New Roman" w:hAnsi="Times New Roman" w:cs="Times New Roman"/>
          <w:sz w:val="24"/>
          <w:szCs w:val="24"/>
        </w:rPr>
        <w:t xml:space="preserve">В условиях новой языковой ситуации в Республике Татарстан формирование человека происходит под влиянием двух национальных культур, традиций, двух систем этических норм речевого и неречевого поведения. </w:t>
      </w:r>
    </w:p>
    <w:p w:rsidR="00D6259A" w:rsidRPr="005A2E60" w:rsidRDefault="00D6259A" w:rsidP="00D625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2E60">
        <w:rPr>
          <w:rFonts w:ascii="Times New Roman" w:hAnsi="Times New Roman" w:cs="Times New Roman"/>
          <w:sz w:val="24"/>
          <w:szCs w:val="24"/>
        </w:rPr>
        <w:t>Учитывая возрастные особенности детей и руководствуясь ФГОС ДО, детском саду проводится обучение русскоязычных детей татарскому языку.  При этом решаются такие задачи:</w:t>
      </w:r>
    </w:p>
    <w:p w:rsidR="00D6259A" w:rsidRPr="005A2E60" w:rsidRDefault="00D6259A" w:rsidP="00D625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E60">
        <w:rPr>
          <w:rFonts w:ascii="Times New Roman" w:hAnsi="Times New Roman" w:cs="Times New Roman"/>
          <w:sz w:val="24"/>
          <w:szCs w:val="24"/>
        </w:rPr>
        <w:t>- воспитывать у детей любовь к родному краю, к её природе и бережное отношение к ней;</w:t>
      </w:r>
    </w:p>
    <w:p w:rsidR="00D6259A" w:rsidRPr="005A2E60" w:rsidRDefault="00D6259A" w:rsidP="00D625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E60">
        <w:rPr>
          <w:rFonts w:ascii="Times New Roman" w:hAnsi="Times New Roman" w:cs="Times New Roman"/>
          <w:sz w:val="24"/>
          <w:szCs w:val="24"/>
        </w:rPr>
        <w:t>- вызвать у детей интерес к историческому прошлому родного края;</w:t>
      </w:r>
    </w:p>
    <w:p w:rsidR="00D6259A" w:rsidRPr="005A2E60" w:rsidRDefault="00D6259A" w:rsidP="00D625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E60">
        <w:rPr>
          <w:rFonts w:ascii="Times New Roman" w:hAnsi="Times New Roman" w:cs="Times New Roman"/>
          <w:sz w:val="24"/>
          <w:szCs w:val="24"/>
        </w:rPr>
        <w:t xml:space="preserve">- знакомить детей с интересными историческими событиями, трудовой деятельностью, культурой, бытом и праздниками татарского народа. </w:t>
      </w:r>
    </w:p>
    <w:p w:rsidR="00D6259A" w:rsidRDefault="00D6259A" w:rsidP="00D625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E60">
        <w:rPr>
          <w:rFonts w:ascii="Times New Roman" w:hAnsi="Times New Roman" w:cs="Times New Roman"/>
          <w:sz w:val="24"/>
          <w:szCs w:val="24"/>
        </w:rPr>
        <w:t xml:space="preserve">Статус татарского языка как государственного предусматривает овладение татарским языком как средством общения, а также способом духовно- нравственного развития, формирования коммуникативной культуры обучающихся. </w:t>
      </w:r>
    </w:p>
    <w:p w:rsidR="00D6259A" w:rsidRPr="005A2E60" w:rsidRDefault="00D6259A" w:rsidP="00D625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E60">
        <w:rPr>
          <w:rFonts w:ascii="Times New Roman" w:hAnsi="Times New Roman" w:cs="Times New Roman"/>
          <w:sz w:val="24"/>
          <w:szCs w:val="24"/>
        </w:rPr>
        <w:t>Овладение татарским как средством общения направлено на обеспечение способности и готовности к коммуникации в повседневной жизни, к взаимодействию и взаимопониманию в полиэтническом обществе. Основная цель проекта – повышение качества обучения татарскому языку русскоязычных детей посредством внедрения в учебный процесс УМК составленного:</w:t>
      </w:r>
    </w:p>
    <w:p w:rsidR="00D6259A" w:rsidRPr="005A2E60" w:rsidRDefault="00D6259A" w:rsidP="00D625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E60">
        <w:rPr>
          <w:rFonts w:ascii="Times New Roman" w:hAnsi="Times New Roman" w:cs="Times New Roman"/>
          <w:sz w:val="24"/>
          <w:szCs w:val="24"/>
        </w:rPr>
        <w:t>- на основе реализации принципов коммуникативной технологии;</w:t>
      </w:r>
    </w:p>
    <w:p w:rsidR="00D6259A" w:rsidRPr="005A2E60" w:rsidRDefault="00D6259A" w:rsidP="00D625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E60">
        <w:rPr>
          <w:rFonts w:ascii="Times New Roman" w:hAnsi="Times New Roman" w:cs="Times New Roman"/>
          <w:sz w:val="24"/>
          <w:szCs w:val="24"/>
        </w:rPr>
        <w:t>- на основе погружения процесса обучения в анимационную среду.</w:t>
      </w:r>
    </w:p>
    <w:p w:rsidR="00D6259A" w:rsidRPr="005A2E60" w:rsidRDefault="00D6259A" w:rsidP="00D6259A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E60">
        <w:rPr>
          <w:rFonts w:ascii="Times New Roman" w:hAnsi="Times New Roman" w:cs="Times New Roman"/>
          <w:sz w:val="24"/>
          <w:szCs w:val="24"/>
        </w:rPr>
        <w:t xml:space="preserve">При обучении второму языку дошкольников учитывается соотношение реального возраста ребенка и года обучения его татарскому языку. Нельзя пропустить этапы введения базовой лексики, обучения основам фонетики, задания образцов устной речи. Однако в зависимости от возраста детей языковой, коммуникативный материал преподносится в форме, наиболее эффективной для усвоения конкретного содержания на данном этапе. Поэтому возрастной подход к отбору, распределению и отработке материала  тесно связан с методикой преподавания. </w:t>
      </w:r>
    </w:p>
    <w:p w:rsidR="00D6259A" w:rsidRPr="00507B23" w:rsidRDefault="00D6259A" w:rsidP="00D6259A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E60">
        <w:rPr>
          <w:rFonts w:ascii="Times New Roman" w:hAnsi="Times New Roman" w:cs="Times New Roman"/>
          <w:sz w:val="24"/>
          <w:szCs w:val="24"/>
        </w:rPr>
        <w:t xml:space="preserve"> </w:t>
      </w:r>
      <w:r w:rsidRPr="00507B23">
        <w:rPr>
          <w:rFonts w:ascii="Times New Roman" w:hAnsi="Times New Roman" w:cs="Times New Roman"/>
          <w:b/>
          <w:sz w:val="24"/>
          <w:szCs w:val="24"/>
        </w:rPr>
        <w:t xml:space="preserve">Образовательные задачи </w:t>
      </w:r>
    </w:p>
    <w:p w:rsidR="00D6259A" w:rsidRPr="005A2E60" w:rsidRDefault="00D6259A" w:rsidP="00D6259A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E60">
        <w:rPr>
          <w:rFonts w:ascii="Times New Roman" w:hAnsi="Times New Roman" w:cs="Times New Roman"/>
          <w:sz w:val="24"/>
          <w:szCs w:val="24"/>
        </w:rPr>
        <w:t xml:space="preserve"> Воспитание интереса и уважения к культуре, традициям, обычаям и нравам людей, говорящих на татарском языке, формирование навыков разумного и обоснованного поведения при взаимодействии языков и культур, развитие навыков социальной межкультурной коммуникации. </w:t>
      </w:r>
    </w:p>
    <w:p w:rsidR="00D6259A" w:rsidRPr="005A2E60" w:rsidRDefault="00D6259A" w:rsidP="00D6259A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E60">
        <w:rPr>
          <w:rFonts w:ascii="Times New Roman" w:hAnsi="Times New Roman" w:cs="Times New Roman"/>
          <w:sz w:val="24"/>
          <w:szCs w:val="24"/>
        </w:rPr>
        <w:t xml:space="preserve">Овладение детьми первичной коммуникацией на татарском языке, формирование элементарных навыков общения, достижения коммуникативных целей при ограниченном владении языком, приобретение первоначальных навыков устной речи на татарском языке. </w:t>
      </w:r>
    </w:p>
    <w:p w:rsidR="00E61255" w:rsidRDefault="00E61255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604" w:rsidRPr="00594ADE" w:rsidRDefault="00442AE4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2.5.</w:t>
      </w:r>
      <w:r w:rsidR="00BD4604" w:rsidRPr="00594ADE">
        <w:rPr>
          <w:rFonts w:ascii="Times New Roman" w:hAnsi="Times New Roman" w:cs="Times New Roman"/>
          <w:b/>
          <w:sz w:val="24"/>
          <w:szCs w:val="24"/>
          <w:u w:val="single"/>
        </w:rPr>
        <w:t xml:space="preserve"> Формы совместной деятельности в образовательной организации</w:t>
      </w:r>
    </w:p>
    <w:p w:rsidR="00BD4604" w:rsidRDefault="00BD4604" w:rsidP="00DD37D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6E2D">
        <w:rPr>
          <w:rFonts w:ascii="Times New Roman" w:hAnsi="Times New Roman" w:cs="Times New Roman"/>
          <w:b/>
          <w:sz w:val="24"/>
          <w:szCs w:val="24"/>
          <w:u w:val="single"/>
        </w:rPr>
        <w:t>Работа с родителями (законными представителями)</w:t>
      </w:r>
    </w:p>
    <w:p w:rsidR="00BD4604" w:rsidRDefault="00BD4604" w:rsidP="00DD37D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2D">
        <w:rPr>
          <w:rFonts w:ascii="Times New Roman" w:hAnsi="Times New Roman" w:cs="Times New Roman"/>
          <w:sz w:val="24"/>
          <w:szCs w:val="24"/>
        </w:rPr>
        <w:t>С учетом особенностей социокультурной сферы современного детства  в образов</w:t>
      </w:r>
      <w:r>
        <w:rPr>
          <w:rFonts w:ascii="Times New Roman" w:hAnsi="Times New Roman" w:cs="Times New Roman"/>
          <w:sz w:val="24"/>
          <w:szCs w:val="24"/>
        </w:rPr>
        <w:t>ательной программе ДО</w:t>
      </w:r>
      <w:r w:rsidRPr="00A36E2D">
        <w:rPr>
          <w:rFonts w:ascii="Times New Roman" w:hAnsi="Times New Roman" w:cs="Times New Roman"/>
          <w:sz w:val="24"/>
          <w:szCs w:val="24"/>
        </w:rPr>
        <w:t xml:space="preserve"> отражается сотрудничество учреждения с семьями дошкольников, а так же со всеми субъектами образовательных отношений. Только при подобном подходе, возможно, воспитать гражданина и патриота, раскрыть способности и таланты детей, подготовить их к жизни и высокотехнологичном, конкурентном обществе.</w:t>
      </w:r>
      <w:r w:rsidR="0011745C">
        <w:rPr>
          <w:rFonts w:ascii="Times New Roman" w:hAnsi="Times New Roman" w:cs="Times New Roman"/>
          <w:sz w:val="24"/>
          <w:szCs w:val="24"/>
        </w:rPr>
        <w:t xml:space="preserve"> Именно родители, семья в целом вырабатывают у детей базовые социальные  и воспитательные ценности, ориентации, потребности, интересы и привычки.</w:t>
      </w:r>
    </w:p>
    <w:p w:rsidR="0011745C" w:rsidRPr="00A36E2D" w:rsidRDefault="0011745C" w:rsidP="00DD37D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– важнейший институт социализации личности. В семье человек получает первый опыт социального взаимодействия.</w:t>
      </w:r>
    </w:p>
    <w:p w:rsidR="00BD4604" w:rsidRDefault="00BD4604" w:rsidP="00DD37D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2D">
        <w:rPr>
          <w:rFonts w:ascii="Times New Roman" w:hAnsi="Times New Roman" w:cs="Times New Roman"/>
          <w:sz w:val="24"/>
          <w:szCs w:val="24"/>
        </w:rPr>
        <w:t xml:space="preserve">Для детского сада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</w:t>
      </w:r>
      <w:r>
        <w:rPr>
          <w:rFonts w:ascii="Times New Roman" w:hAnsi="Times New Roman" w:cs="Times New Roman"/>
          <w:sz w:val="24"/>
          <w:szCs w:val="24"/>
        </w:rPr>
        <w:t xml:space="preserve">собрания, консультации, беседы </w:t>
      </w:r>
      <w:r w:rsidRPr="00A36E2D">
        <w:rPr>
          <w:rFonts w:ascii="Times New Roman" w:hAnsi="Times New Roman" w:cs="Times New Roman"/>
          <w:sz w:val="24"/>
          <w:szCs w:val="24"/>
        </w:rPr>
        <w:t>и дискуссии, круглые столы, викторины, дни открытых дверей, просмотры родителями отдельных форм работы с детьми. Педагоги применяют средства наглядной пропаганды (информационные бюллетени, родительс</w:t>
      </w:r>
      <w:r w:rsidR="00F85BD7">
        <w:rPr>
          <w:rFonts w:ascii="Times New Roman" w:hAnsi="Times New Roman" w:cs="Times New Roman"/>
          <w:sz w:val="24"/>
          <w:szCs w:val="24"/>
        </w:rPr>
        <w:t xml:space="preserve">кие уголки, тематические стенды </w:t>
      </w:r>
      <w:r w:rsidRPr="00A36E2D">
        <w:rPr>
          <w:rFonts w:ascii="Times New Roman" w:hAnsi="Times New Roman" w:cs="Times New Roman"/>
          <w:sz w:val="24"/>
          <w:szCs w:val="24"/>
        </w:rPr>
        <w:t>и др.), используют интерактивные курсы сопровождения образовательной программы., публикуют в</w:t>
      </w:r>
      <w:r>
        <w:rPr>
          <w:rFonts w:ascii="Times New Roman" w:hAnsi="Times New Roman" w:cs="Times New Roman"/>
          <w:sz w:val="24"/>
          <w:szCs w:val="24"/>
        </w:rPr>
        <w:t xml:space="preserve"> групповых блогах и на сайте ДО</w:t>
      </w:r>
      <w:r w:rsidRPr="00A36E2D">
        <w:rPr>
          <w:rFonts w:ascii="Times New Roman" w:hAnsi="Times New Roman" w:cs="Times New Roman"/>
          <w:sz w:val="24"/>
          <w:szCs w:val="24"/>
        </w:rPr>
        <w:t>, привлекают родителей к участию а проведении праздников, развлечений, экскурсий, мас</w:t>
      </w:r>
      <w:r>
        <w:rPr>
          <w:rFonts w:ascii="Times New Roman" w:hAnsi="Times New Roman" w:cs="Times New Roman"/>
          <w:sz w:val="24"/>
          <w:szCs w:val="24"/>
        </w:rPr>
        <w:t>тер классов.</w:t>
      </w:r>
      <w:r w:rsidR="0011745C">
        <w:rPr>
          <w:rFonts w:ascii="Times New Roman" w:hAnsi="Times New Roman" w:cs="Times New Roman"/>
          <w:sz w:val="24"/>
          <w:szCs w:val="24"/>
        </w:rPr>
        <w:t xml:space="preserve"> Единство ценностей и готовность  сотрудничеству всех участников образовательных отношений составляют основу уклада нашей ДОО.</w:t>
      </w:r>
    </w:p>
    <w:p w:rsidR="0011745C" w:rsidRDefault="0011745C" w:rsidP="0011745C">
      <w:pPr>
        <w:spacing w:after="0" w:line="240" w:lineRule="auto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Атмосфера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любви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взаимного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воздействует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чувств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Поскольку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эмоции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главенствующую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определяют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эмоциональной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сферы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становится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ориентиров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1745C" w:rsidRDefault="0011745C" w:rsidP="0011745C">
      <w:pPr>
        <w:spacing w:after="0" w:line="240" w:lineRule="auto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Задача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активизировать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выработать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адекватное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понимание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современном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оказать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влияние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1745C" w:rsidRPr="0011745C" w:rsidRDefault="0011745C" w:rsidP="001174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color w:val="000000"/>
          <w:sz w:val="24"/>
          <w:szCs w:val="24"/>
        </w:rPr>
        <w:t>Работа, обеспечивающая взаимодействие с семьями воспитанников, включает следующие направления:</w:t>
      </w:r>
    </w:p>
    <w:p w:rsidR="0011745C" w:rsidRPr="0011745C" w:rsidRDefault="0011745C" w:rsidP="00542DFE">
      <w:pPr>
        <w:numPr>
          <w:ilvl w:val="0"/>
          <w:numId w:val="23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аналитическое </w:t>
      </w:r>
    </w:p>
    <w:p w:rsidR="0011745C" w:rsidRPr="0011745C" w:rsidRDefault="0011745C" w:rsidP="00542DFE">
      <w:pPr>
        <w:numPr>
          <w:ilvl w:val="0"/>
          <w:numId w:val="23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color w:val="000000"/>
          <w:sz w:val="24"/>
          <w:szCs w:val="24"/>
        </w:rPr>
        <w:t>– изучение семьи, выяснение воспитательных дефицитов в семье, потребностей ребенка и предпочтений родителей для согласования и определения единых воспитательных воздействий на ребенка;</w:t>
      </w:r>
    </w:p>
    <w:p w:rsidR="0011745C" w:rsidRPr="0011745C" w:rsidRDefault="0011745C" w:rsidP="00542DFE">
      <w:pPr>
        <w:numPr>
          <w:ilvl w:val="0"/>
          <w:numId w:val="23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коммуникативно-деятельностное </w:t>
      </w:r>
    </w:p>
    <w:p w:rsidR="0011745C" w:rsidRPr="0011745C" w:rsidRDefault="0011745C" w:rsidP="00542DFE">
      <w:pPr>
        <w:numPr>
          <w:ilvl w:val="0"/>
          <w:numId w:val="23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color w:val="000000"/>
          <w:sz w:val="24"/>
          <w:szCs w:val="24"/>
        </w:rPr>
        <w:t>– направлено на повышение педагогической культуры родителей в сфере воспитательных ценностей, вовлечение родителей в воспитательный процесс, создание социокультурной среды, обеспечивающей единые подходы к развитию личности в семье и детском коллективе;</w:t>
      </w:r>
    </w:p>
    <w:p w:rsidR="0011745C" w:rsidRPr="0011745C" w:rsidRDefault="0011745C" w:rsidP="00542DFE">
      <w:pPr>
        <w:numPr>
          <w:ilvl w:val="0"/>
          <w:numId w:val="23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информационное </w:t>
      </w:r>
    </w:p>
    <w:p w:rsidR="0011745C" w:rsidRPr="0011745C" w:rsidRDefault="0011745C" w:rsidP="00542DFE">
      <w:pPr>
        <w:numPr>
          <w:ilvl w:val="0"/>
          <w:numId w:val="23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color w:val="000000"/>
          <w:sz w:val="24"/>
          <w:szCs w:val="24"/>
        </w:rPr>
        <w:t>– пропаганда и популяризация опыта деятельности ДОО, создание открытого информационного пространства (сайт ДОО, форум, группы в социальных сетях и др.).</w:t>
      </w:r>
    </w:p>
    <w:p w:rsidR="0011745C" w:rsidRDefault="0011745C" w:rsidP="001174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745C" w:rsidRPr="00594ADE" w:rsidRDefault="0011745C" w:rsidP="0011745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4ADE">
        <w:rPr>
          <w:rFonts w:ascii="Times New Roman" w:hAnsi="Times New Roman" w:cs="Times New Roman"/>
          <w:b/>
          <w:color w:val="000000"/>
          <w:sz w:val="24"/>
          <w:szCs w:val="24"/>
        </w:rPr>
        <w:t>Основными направлениями и формами работы с семьей являются:</w:t>
      </w:r>
    </w:p>
    <w:p w:rsidR="0011745C" w:rsidRPr="0011745C" w:rsidRDefault="0011745C" w:rsidP="00542DFE">
      <w:pPr>
        <w:numPr>
          <w:ilvl w:val="0"/>
          <w:numId w:val="24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color w:val="000000"/>
          <w:sz w:val="24"/>
          <w:szCs w:val="24"/>
        </w:rPr>
        <w:t>Взаимопознание и взаимоинформирование.</w:t>
      </w:r>
    </w:p>
    <w:p w:rsidR="0011745C" w:rsidRPr="0011745C" w:rsidRDefault="0011745C" w:rsidP="001174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color w:val="000000"/>
          <w:sz w:val="24"/>
          <w:szCs w:val="24"/>
        </w:rPr>
        <w:t>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воспитательных ценностях в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</w:t>
      </w:r>
    </w:p>
    <w:p w:rsidR="0011745C" w:rsidRPr="0011745C" w:rsidRDefault="0011745C" w:rsidP="001174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color w:val="000000"/>
          <w:sz w:val="24"/>
          <w:szCs w:val="24"/>
        </w:rPr>
        <w:t>Прекрасную возможность для обоюдного познания воспитательного потенциала дают:</w:t>
      </w:r>
    </w:p>
    <w:p w:rsidR="0011745C" w:rsidRPr="0011745C" w:rsidRDefault="0011745C" w:rsidP="00542DFE">
      <w:pPr>
        <w:numPr>
          <w:ilvl w:val="0"/>
          <w:numId w:val="25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color w:val="000000"/>
          <w:sz w:val="24"/>
          <w:szCs w:val="24"/>
        </w:rPr>
        <w:t>специально организуемая социально-педагогическая диагностика с использованием интервьюирования, бесед, анкетирования;</w:t>
      </w:r>
    </w:p>
    <w:p w:rsidR="0011745C" w:rsidRPr="0011745C" w:rsidRDefault="0011745C" w:rsidP="00542DFE">
      <w:pPr>
        <w:numPr>
          <w:ilvl w:val="0"/>
          <w:numId w:val="25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color w:val="000000"/>
          <w:sz w:val="24"/>
          <w:szCs w:val="24"/>
        </w:rPr>
        <w:t>организация дней открытых дверей в детском саду и погружение в воспитательное пространство (атмосферу) сада (этическое, культурное, трудовое, патриотическое, оздоровительное, дружеское, гуманное и т. д.);</w:t>
      </w:r>
    </w:p>
    <w:p w:rsidR="0011745C" w:rsidRPr="0011745C" w:rsidRDefault="0011745C" w:rsidP="00542DFE">
      <w:pPr>
        <w:numPr>
          <w:ilvl w:val="0"/>
          <w:numId w:val="25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color w:val="000000"/>
          <w:sz w:val="24"/>
          <w:szCs w:val="24"/>
        </w:rPr>
        <w:t>разнообразные трансляции достижений воспитанников (выставки продуктивной деятельности, творческих работ, совместных проектов, значимые события, театрализованные постановки, фестивали дружбы народов и др. (напишите свое)), являющиеся характерным индикатором успехов и трудностей воспитывающих сторон;</w:t>
      </w:r>
    </w:p>
    <w:p w:rsidR="0011745C" w:rsidRPr="0011745C" w:rsidRDefault="0011745C" w:rsidP="00542DFE">
      <w:pPr>
        <w:numPr>
          <w:ilvl w:val="0"/>
          <w:numId w:val="25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color w:val="000000"/>
          <w:sz w:val="24"/>
          <w:szCs w:val="24"/>
        </w:rPr>
        <w:t>информирование и повышение педагогической компетентности посредством интернет-ресурсов (детского сада, органов управления образованием), а также форумов родительской общественности.</w:t>
      </w:r>
    </w:p>
    <w:p w:rsidR="0011745C" w:rsidRPr="0011745C" w:rsidRDefault="0011745C" w:rsidP="00542DFE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color w:val="000000"/>
          <w:sz w:val="24"/>
          <w:szCs w:val="24"/>
        </w:rPr>
        <w:t>Повышение педагогической компетентности родителей: организация «материнской/отцовской школы», «школы для родителей» (лекции, семинары, семинары-практикумы), проведение мастер-классов, тренингов, создание медиатеки, электронного воспитательного ресурса сада.</w:t>
      </w:r>
    </w:p>
    <w:p w:rsidR="0011745C" w:rsidRPr="0011745C" w:rsidRDefault="0011745C" w:rsidP="00542DFE">
      <w:pPr>
        <w:numPr>
          <w:ilvl w:val="0"/>
          <w:numId w:val="26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45C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деятельность: привлечение родителей к активному участию в детско-родительских клубах, к организации вечеров музыки и поэзии, гостиных, конкурсов, маршрутов выходного дня (в театр, музей, библиотеку и пр.), семейных праздников, прогулок, экскурсий, семейного театра, к участию в детской исследовательской и проектной деятельности.</w:t>
      </w:r>
    </w:p>
    <w:p w:rsidR="0011745C" w:rsidRDefault="0011745C" w:rsidP="0011745C">
      <w:pPr>
        <w:spacing w:after="0" w:line="240" w:lineRule="auto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</w:p>
    <w:p w:rsidR="00BD4604" w:rsidRDefault="00BD4604" w:rsidP="00DD3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4604" w:rsidRDefault="00442AE4" w:rsidP="00DD3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2.6. </w:t>
      </w:r>
      <w:r w:rsidR="00BD4604">
        <w:rPr>
          <w:rFonts w:ascii="Times New Roman" w:hAnsi="Times New Roman" w:cs="Times New Roman"/>
          <w:b/>
          <w:sz w:val="24"/>
          <w:szCs w:val="24"/>
          <w:u w:val="single"/>
        </w:rPr>
        <w:t>События образовательной организации</w:t>
      </w: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 xml:space="preserve"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br/>
        <w:t>Этот процесс происходит стихийно, но для того, чтобы вести воспитательную работу, он должен быть направлен взрослым.</w:t>
      </w:r>
    </w:p>
    <w:p w:rsid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Воспитательное событие – это спроектированная взрослым образовательная ситуация. 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br/>
        <w:t>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11745C" w:rsidRPr="0019133E" w:rsidRDefault="0011745C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>Проектирование событий в ДОО реализуется в следующих формах:</w:t>
      </w:r>
    </w:p>
    <w:p w:rsidR="0019133E" w:rsidRPr="0019133E" w:rsidRDefault="0019133E" w:rsidP="00542DFE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и реализация значимых событий в ведущих видах деятельности 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br/>
        <w:t>(детско-взрослый спектакль, построение эксперимента, совместное конструирование, спортивные игры и др.);</w:t>
      </w:r>
    </w:p>
    <w:p w:rsidR="0019133E" w:rsidRPr="0019133E" w:rsidRDefault="0019133E" w:rsidP="00542DFE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>проектирование встреч, общения детей со старшими, младшими, ровесниками,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br/>
        <w:t>с взрослыми, с носителями воспитательно значимых культурных практик (искусство, литература, прикладное творчество и т. д.), профессий, культурных традиций народов России;</w:t>
      </w:r>
    </w:p>
    <w:p w:rsidR="0019133E" w:rsidRPr="0019133E" w:rsidRDefault="0019133E" w:rsidP="00542DFE">
      <w:pPr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творческих детско-взрослых проектов (празднование Дня Победы 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br/>
        <w:t>с приглашением ветеранов, «Театр в детском саду» – показ спектакля для детей из соседнего детского сада и т. д.).</w:t>
      </w:r>
    </w:p>
    <w:p w:rsidR="00BD4604" w:rsidRPr="00B308BF" w:rsidRDefault="00BD4604" w:rsidP="001913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604" w:rsidRDefault="00442AE4" w:rsidP="00F85BD7">
      <w:pPr>
        <w:pStyle w:val="aa"/>
        <w:jc w:val="center"/>
        <w:rPr>
          <w:b/>
          <w:u w:val="single"/>
        </w:rPr>
      </w:pPr>
      <w:r>
        <w:rPr>
          <w:b/>
          <w:u w:val="single"/>
        </w:rPr>
        <w:t>2.7.</w:t>
      </w:r>
      <w:r w:rsidR="00F85BD7">
        <w:rPr>
          <w:b/>
          <w:u w:val="single"/>
        </w:rPr>
        <w:t>Совместная деятельность в образовательных ситуациях</w:t>
      </w:r>
    </w:p>
    <w:p w:rsidR="00F85BD7" w:rsidRDefault="00F85BD7" w:rsidP="00F710FA">
      <w:pPr>
        <w:pStyle w:val="ConsPlusNormal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</w:t>
      </w:r>
    </w:p>
    <w:p w:rsidR="002E2DEA" w:rsidRDefault="002E2DEA" w:rsidP="002E2DEA">
      <w:pPr>
        <w:spacing w:after="0" w:line="240" w:lineRule="auto"/>
        <w:ind w:firstLine="42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Событие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взрослого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взрослого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приобретению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переживания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значимой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каждая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понята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раскрыта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значимой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2DEA" w:rsidRPr="00F710FA" w:rsidRDefault="002E2DEA" w:rsidP="002E2DEA">
      <w:pPr>
        <w:pStyle w:val="ConsPlusNormal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спроектированная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взрослым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продумывает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смысл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смысл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контексте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конкретных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85BD7" w:rsidRPr="00F710FA" w:rsidRDefault="00F85BD7" w:rsidP="00F710FA">
      <w:pPr>
        <w:pStyle w:val="ConsPlusNormal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Воспитание в образовательной деятельности осуществляется в течение всего времени пребывания ребенка в ДОО.</w:t>
      </w:r>
    </w:p>
    <w:p w:rsidR="00F85BD7" w:rsidRPr="00F710FA" w:rsidRDefault="00F85BD7" w:rsidP="00F710FA">
      <w:pPr>
        <w:pStyle w:val="ConsPlusNormal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К основным видам организации совместной деятельности в образовательных ситуациях в ДОО можно отнести:</w:t>
      </w:r>
    </w:p>
    <w:p w:rsidR="00F85BD7" w:rsidRPr="00F710FA" w:rsidRDefault="00F85BD7" w:rsidP="00542DFE">
      <w:pPr>
        <w:pStyle w:val="ConsPlusNormal"/>
        <w:numPr>
          <w:ilvl w:val="0"/>
          <w:numId w:val="27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ситуативная беседа, рассказ, советы, вопросы;</w:t>
      </w:r>
    </w:p>
    <w:p w:rsidR="00F85BD7" w:rsidRPr="00F710FA" w:rsidRDefault="00F85BD7" w:rsidP="00542DFE">
      <w:pPr>
        <w:pStyle w:val="ConsPlusNormal"/>
        <w:numPr>
          <w:ilvl w:val="0"/>
          <w:numId w:val="27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:rsidR="00F85BD7" w:rsidRPr="00F710FA" w:rsidRDefault="00F85BD7" w:rsidP="00542DFE">
      <w:pPr>
        <w:pStyle w:val="ConsPlusNormal"/>
        <w:numPr>
          <w:ilvl w:val="0"/>
          <w:numId w:val="27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F85BD7" w:rsidRPr="00F710FA" w:rsidRDefault="00F85BD7" w:rsidP="00542DFE">
      <w:pPr>
        <w:pStyle w:val="ConsPlusNormal"/>
        <w:numPr>
          <w:ilvl w:val="0"/>
          <w:numId w:val="27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разучивание и исполнение песен, театрализация, драматизация, этюды- инсценировки;</w:t>
      </w:r>
    </w:p>
    <w:p w:rsidR="00F85BD7" w:rsidRPr="00F710FA" w:rsidRDefault="00F85BD7" w:rsidP="00542DFE">
      <w:pPr>
        <w:pStyle w:val="ConsPlusNormal"/>
        <w:numPr>
          <w:ilvl w:val="0"/>
          <w:numId w:val="27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F85BD7" w:rsidRPr="00F710FA" w:rsidRDefault="00F85BD7" w:rsidP="00542DFE">
      <w:pPr>
        <w:pStyle w:val="ConsPlusNormal"/>
        <w:numPr>
          <w:ilvl w:val="0"/>
          <w:numId w:val="27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F85BD7" w:rsidRPr="00F710FA" w:rsidRDefault="00F85BD7" w:rsidP="00542DFE">
      <w:pPr>
        <w:pStyle w:val="ConsPlusNormal"/>
        <w:numPr>
          <w:ilvl w:val="0"/>
          <w:numId w:val="27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экскурсии (в музей, в общеобразовательную организацию и тому подобное), посещение спектаклей, выставок;</w:t>
      </w:r>
    </w:p>
    <w:p w:rsidR="00F85BD7" w:rsidRPr="00F710FA" w:rsidRDefault="00F85BD7" w:rsidP="00542DFE">
      <w:pPr>
        <w:pStyle w:val="ConsPlusNormal"/>
        <w:numPr>
          <w:ilvl w:val="0"/>
          <w:numId w:val="27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игровые методы (игровая роль, игровая ситуация, игровое действие и другие);</w:t>
      </w:r>
    </w:p>
    <w:p w:rsidR="00F85BD7" w:rsidRPr="00F710FA" w:rsidRDefault="00F85BD7" w:rsidP="00542DFE">
      <w:pPr>
        <w:pStyle w:val="ConsPlusNormal"/>
        <w:numPr>
          <w:ilvl w:val="0"/>
          <w:numId w:val="27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F85BD7" w:rsidRPr="00F710FA" w:rsidRDefault="002E2DEA" w:rsidP="00F710FA">
      <w:pPr>
        <w:pStyle w:val="aa"/>
        <w:ind w:right="-1" w:firstLine="426"/>
        <w:jc w:val="both"/>
      </w:pPr>
      <w:r>
        <w:rPr>
          <w:color w:val="000000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</w:r>
    </w:p>
    <w:p w:rsidR="00F85BD7" w:rsidRPr="00F710FA" w:rsidRDefault="00442AE4" w:rsidP="00F710FA">
      <w:pPr>
        <w:pStyle w:val="aa"/>
        <w:ind w:right="-1" w:firstLine="426"/>
        <w:jc w:val="center"/>
        <w:rPr>
          <w:b/>
          <w:u w:val="single"/>
        </w:rPr>
      </w:pPr>
      <w:r>
        <w:rPr>
          <w:b/>
          <w:u w:val="single"/>
        </w:rPr>
        <w:t>2.8.</w:t>
      </w:r>
      <w:r w:rsidR="00F85BD7" w:rsidRPr="00F710FA">
        <w:rPr>
          <w:b/>
          <w:u w:val="single"/>
        </w:rPr>
        <w:t>Организация предметно-пространственной среды</w:t>
      </w:r>
    </w:p>
    <w:p w:rsidR="00330F0D" w:rsidRPr="0019133E" w:rsidRDefault="00F85BD7" w:rsidP="00330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</w:t>
      </w:r>
      <w:r w:rsidR="00330F0D">
        <w:rPr>
          <w:rFonts w:ascii="Times New Roman" w:hAnsi="Times New Roman" w:cs="Times New Roman"/>
          <w:sz w:val="24"/>
          <w:szCs w:val="24"/>
        </w:rPr>
        <w:t>.</w:t>
      </w:r>
      <w:r w:rsidR="00330F0D" w:rsidRPr="00330F0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30F0D" w:rsidRPr="0019133E">
        <w:rPr>
          <w:rFonts w:ascii="Times New Roman" w:hAnsi="Times New Roman" w:cs="Times New Roman"/>
          <w:iCs/>
          <w:color w:val="000000"/>
          <w:sz w:val="24"/>
          <w:szCs w:val="24"/>
        </w:rPr>
        <w:t>ППС МБДОУ Лаишевского детского сад «Счастливый малыш» отражает ценности, на которых строится программа воспитания, способствует их принятию и раскрытию ребенком</w:t>
      </w:r>
      <w:r w:rsidR="00330F0D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</w:p>
    <w:p w:rsidR="00F85BD7" w:rsidRPr="00F710FA" w:rsidRDefault="00F85BD7" w:rsidP="00F710FA">
      <w:pPr>
        <w:pStyle w:val="ConsPlusNormal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85BD7" w:rsidRPr="00F710FA" w:rsidRDefault="00F85BD7" w:rsidP="00542DFE">
      <w:pPr>
        <w:pStyle w:val="ConsPlusNormal"/>
        <w:numPr>
          <w:ilvl w:val="0"/>
          <w:numId w:val="28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знаки и символы государства, региона, населенного пункта и ДОО;</w:t>
      </w:r>
    </w:p>
    <w:p w:rsidR="00F85BD7" w:rsidRPr="00F710FA" w:rsidRDefault="00F85BD7" w:rsidP="00542DFE">
      <w:pPr>
        <w:pStyle w:val="ConsPlusNormal"/>
        <w:numPr>
          <w:ilvl w:val="0"/>
          <w:numId w:val="28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:rsidR="00F85BD7" w:rsidRPr="00F710FA" w:rsidRDefault="00F85BD7" w:rsidP="00542DFE">
      <w:pPr>
        <w:pStyle w:val="ConsPlusNormal"/>
        <w:numPr>
          <w:ilvl w:val="0"/>
          <w:numId w:val="28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компоненты среды, отражающие экологичность, природосообразность и безопасность;</w:t>
      </w:r>
    </w:p>
    <w:p w:rsidR="00F85BD7" w:rsidRPr="00F710FA" w:rsidRDefault="00F85BD7" w:rsidP="00542DFE">
      <w:pPr>
        <w:pStyle w:val="ConsPlusNormal"/>
        <w:numPr>
          <w:ilvl w:val="0"/>
          <w:numId w:val="28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компоненты среды, обеспечивающие детям возможность общения, игры и совместной деятельности;</w:t>
      </w:r>
    </w:p>
    <w:p w:rsidR="00F85BD7" w:rsidRPr="00F710FA" w:rsidRDefault="00F85BD7" w:rsidP="00542DFE">
      <w:pPr>
        <w:pStyle w:val="ConsPlusNormal"/>
        <w:numPr>
          <w:ilvl w:val="0"/>
          <w:numId w:val="28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компоненты среды, отражающие ценность семьи, людей разных поколений, радость общения с семьей;</w:t>
      </w:r>
    </w:p>
    <w:p w:rsidR="00F85BD7" w:rsidRPr="00F710FA" w:rsidRDefault="00F85BD7" w:rsidP="00542DFE">
      <w:pPr>
        <w:pStyle w:val="ConsPlusNormal"/>
        <w:numPr>
          <w:ilvl w:val="0"/>
          <w:numId w:val="28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:rsidR="00F85BD7" w:rsidRPr="00F710FA" w:rsidRDefault="00F85BD7" w:rsidP="00542DFE">
      <w:pPr>
        <w:pStyle w:val="ConsPlusNormal"/>
        <w:numPr>
          <w:ilvl w:val="0"/>
          <w:numId w:val="28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:rsidR="00F85BD7" w:rsidRPr="00F710FA" w:rsidRDefault="00F85BD7" w:rsidP="00542DFE">
      <w:pPr>
        <w:pStyle w:val="ConsPlusNormal"/>
        <w:numPr>
          <w:ilvl w:val="0"/>
          <w:numId w:val="28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:rsidR="00F85BD7" w:rsidRPr="00F710FA" w:rsidRDefault="00F85BD7" w:rsidP="00542DFE">
      <w:pPr>
        <w:pStyle w:val="ConsPlusNormal"/>
        <w:numPr>
          <w:ilvl w:val="0"/>
          <w:numId w:val="28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:rsidR="00F85BD7" w:rsidRPr="00F710FA" w:rsidRDefault="00F85BD7" w:rsidP="00F710FA">
      <w:pPr>
        <w:pStyle w:val="ConsPlusNormal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Вся среда ДОО должна быть гармонично</w:t>
      </w:r>
      <w:r w:rsidR="00330F0D">
        <w:rPr>
          <w:rFonts w:ascii="Times New Roman" w:hAnsi="Times New Roman" w:cs="Times New Roman"/>
          <w:sz w:val="24"/>
          <w:szCs w:val="24"/>
        </w:rPr>
        <w:t>й и эстетически привлекательной.</w:t>
      </w:r>
    </w:p>
    <w:p w:rsidR="00F85BD7" w:rsidRDefault="00F85BD7" w:rsidP="00F710FA">
      <w:pPr>
        <w:pStyle w:val="ConsPlusNormal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документы, подтверждающие соответствие требованиям безопасности.</w:t>
      </w: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iCs/>
          <w:color w:val="000000"/>
          <w:sz w:val="24"/>
          <w:szCs w:val="24"/>
        </w:rPr>
        <w:t>Предметно-пространственная среда (далее – ППС) должна отражать федеральную, региональную специфику, а также специфику ДОО и включать:</w:t>
      </w:r>
    </w:p>
    <w:p w:rsidR="0019133E" w:rsidRPr="0019133E" w:rsidRDefault="0019133E" w:rsidP="00542DFE">
      <w:pPr>
        <w:pStyle w:val="23"/>
        <w:numPr>
          <w:ilvl w:val="0"/>
          <w:numId w:val="18"/>
        </w:numPr>
        <w:tabs>
          <w:tab w:val="right" w:pos="993"/>
        </w:tabs>
        <w:ind w:left="0" w:firstLine="709"/>
        <w:rPr>
          <w:sz w:val="24"/>
          <w:szCs w:val="24"/>
        </w:rPr>
      </w:pPr>
      <w:r w:rsidRPr="0019133E">
        <w:rPr>
          <w:iCs/>
          <w:color w:val="000000"/>
          <w:sz w:val="24"/>
          <w:szCs w:val="24"/>
        </w:rPr>
        <w:t>оформление помещений;</w:t>
      </w:r>
    </w:p>
    <w:p w:rsidR="0019133E" w:rsidRPr="0019133E" w:rsidRDefault="0019133E" w:rsidP="00542DFE">
      <w:pPr>
        <w:pStyle w:val="23"/>
        <w:numPr>
          <w:ilvl w:val="0"/>
          <w:numId w:val="18"/>
        </w:numPr>
        <w:tabs>
          <w:tab w:val="right" w:pos="993"/>
        </w:tabs>
        <w:ind w:left="0" w:firstLine="709"/>
        <w:rPr>
          <w:sz w:val="24"/>
          <w:szCs w:val="24"/>
        </w:rPr>
      </w:pPr>
      <w:r w:rsidRPr="0019133E">
        <w:rPr>
          <w:iCs/>
          <w:color w:val="000000"/>
          <w:sz w:val="24"/>
          <w:szCs w:val="24"/>
        </w:rPr>
        <w:t>оборудование;</w:t>
      </w:r>
    </w:p>
    <w:p w:rsidR="0019133E" w:rsidRPr="0019133E" w:rsidRDefault="0019133E" w:rsidP="00542DFE">
      <w:pPr>
        <w:pStyle w:val="23"/>
        <w:numPr>
          <w:ilvl w:val="0"/>
          <w:numId w:val="18"/>
        </w:numPr>
        <w:tabs>
          <w:tab w:val="right" w:pos="993"/>
        </w:tabs>
        <w:ind w:left="0" w:firstLine="709"/>
        <w:rPr>
          <w:sz w:val="24"/>
          <w:szCs w:val="24"/>
        </w:rPr>
      </w:pPr>
      <w:r w:rsidRPr="0019133E">
        <w:rPr>
          <w:iCs/>
          <w:color w:val="000000"/>
          <w:sz w:val="24"/>
          <w:szCs w:val="24"/>
        </w:rPr>
        <w:t>игрушки.</w:t>
      </w:r>
    </w:p>
    <w:p w:rsidR="00F85BD7" w:rsidRPr="00F710FA" w:rsidRDefault="00442AE4" w:rsidP="00F710FA">
      <w:pPr>
        <w:pStyle w:val="ConsPlusNormal"/>
        <w:ind w:right="-1" w:firstLine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2.9.</w:t>
      </w:r>
      <w:r w:rsidR="00F710FA" w:rsidRPr="00F710FA">
        <w:rPr>
          <w:rFonts w:ascii="Times New Roman" w:hAnsi="Times New Roman" w:cs="Times New Roman"/>
          <w:b/>
          <w:sz w:val="24"/>
          <w:szCs w:val="24"/>
          <w:u w:val="single"/>
        </w:rPr>
        <w:t>Социальное партнерство</w:t>
      </w:r>
    </w:p>
    <w:p w:rsidR="00330F0D" w:rsidRDefault="00330F0D" w:rsidP="00330F0D">
      <w:pPr>
        <w:spacing w:after="0" w:line="240" w:lineRule="auto"/>
        <w:ind w:firstLine="42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Социокультурный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контекст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растет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живет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влияние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30F0D" w:rsidRDefault="00330F0D" w:rsidP="00330F0D">
      <w:pPr>
        <w:spacing w:after="0" w:line="240" w:lineRule="auto"/>
        <w:ind w:firstLine="42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социокультурного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лежит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Родине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коллективу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людям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своим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предполагает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патриотизма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толерантности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уважения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товарищества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30F0D" w:rsidRDefault="00330F0D" w:rsidP="00F710FA">
      <w:pPr>
        <w:pStyle w:val="ConsPlusNormal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85BD7" w:rsidRPr="00F710FA" w:rsidRDefault="00F85BD7" w:rsidP="00F710FA">
      <w:pPr>
        <w:pStyle w:val="ConsPlusNormal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:rsidR="00F85BD7" w:rsidRPr="00F710FA" w:rsidRDefault="00F85BD7" w:rsidP="00542DFE">
      <w:pPr>
        <w:pStyle w:val="ConsPlusNormal"/>
        <w:numPr>
          <w:ilvl w:val="0"/>
          <w:numId w:val="29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:rsidR="00F85BD7" w:rsidRPr="00F710FA" w:rsidRDefault="00F85BD7" w:rsidP="00542DFE">
      <w:pPr>
        <w:pStyle w:val="ConsPlusNormal"/>
        <w:numPr>
          <w:ilvl w:val="0"/>
          <w:numId w:val="29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организаций-партнеров в проведении занятий в рамках дополнительного образования;</w:t>
      </w:r>
    </w:p>
    <w:p w:rsidR="00F85BD7" w:rsidRPr="00F710FA" w:rsidRDefault="00F85BD7" w:rsidP="00542DFE">
      <w:pPr>
        <w:pStyle w:val="ConsPlusNormal"/>
        <w:numPr>
          <w:ilvl w:val="0"/>
          <w:numId w:val="29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проведение на базе организаций-партнеров различных мероприятий, событий и акций воспитательной направленности;</w:t>
      </w:r>
    </w:p>
    <w:p w:rsidR="00F85BD7" w:rsidRPr="00F710FA" w:rsidRDefault="00F85BD7" w:rsidP="00542DFE">
      <w:pPr>
        <w:pStyle w:val="ConsPlusNormal"/>
        <w:numPr>
          <w:ilvl w:val="0"/>
          <w:numId w:val="29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0FA">
        <w:rPr>
          <w:rFonts w:ascii="Times New Roman" w:hAnsi="Times New Roman" w:cs="Times New Roman"/>
          <w:sz w:val="24"/>
          <w:szCs w:val="24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организациями-партнерами.</w:t>
      </w:r>
    </w:p>
    <w:p w:rsidR="00330F0D" w:rsidRDefault="00330F0D" w:rsidP="00330F0D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социокультурного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контекста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сообществе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30F0D" w:rsidRDefault="00330F0D" w:rsidP="00542DFE">
      <w:pPr>
        <w:numPr>
          <w:ilvl w:val="0"/>
          <w:numId w:val="30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сосуществования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вводят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созданные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включающие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равенство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независимо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происхождения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взаимную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доброжелательность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прийти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поддержать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30F0D" w:rsidRDefault="00330F0D" w:rsidP="00542DFE">
      <w:pPr>
        <w:numPr>
          <w:ilvl w:val="0"/>
          <w:numId w:val="30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гуманистические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принципы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сопровождения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теплое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интерес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поддержка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инициативы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30F0D" w:rsidRDefault="00330F0D" w:rsidP="00542DFE">
      <w:pPr>
        <w:numPr>
          <w:ilvl w:val="0"/>
          <w:numId w:val="30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толерантное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30F0D" w:rsidRDefault="00330F0D" w:rsidP="00542DFE">
      <w:pPr>
        <w:numPr>
          <w:ilvl w:val="0"/>
          <w:numId w:val="30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развивающее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основанное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современных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позициях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«Давай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сделаем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вместе»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«Посмотри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делаю»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«Научи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помоги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сделать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30F0D" w:rsidRDefault="00330F0D" w:rsidP="00542DFE">
      <w:pPr>
        <w:numPr>
          <w:ilvl w:val="0"/>
          <w:numId w:val="30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сочетать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игры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 xml:space="preserve">.)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30F0D" w:rsidRDefault="00330F0D" w:rsidP="00542DFE">
      <w:pPr>
        <w:numPr>
          <w:ilvl w:val="0"/>
          <w:numId w:val="30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обогащающие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практический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эмоции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30F0D" w:rsidRDefault="00330F0D" w:rsidP="00542DFE">
      <w:pPr>
        <w:numPr>
          <w:ilvl w:val="0"/>
          <w:numId w:val="30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воспитывающую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пространственную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30F0D" w:rsidRDefault="00330F0D" w:rsidP="00542DFE">
      <w:pPr>
        <w:numPr>
          <w:ilvl w:val="0"/>
          <w:numId w:val="30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продумывать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эмоционального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благополучия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эмоционального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благополучия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достигается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уважения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чуткости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эмоциональному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поддержки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чувства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достоинства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30F0D" w:rsidRDefault="00330F0D" w:rsidP="00542DFE">
      <w:pPr>
        <w:numPr>
          <w:ilvl w:val="0"/>
          <w:numId w:val="30"/>
        </w:numPr>
        <w:spacing w:before="100" w:beforeAutospacing="1" w:after="0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совместно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социокультурной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85BD7" w:rsidRDefault="001E3EFD" w:rsidP="00F85BD7">
      <w:pPr>
        <w:pStyle w:val="aa"/>
        <w:jc w:val="both"/>
      </w:pPr>
      <w:r>
        <w:t>МБДОУ Лаишевский детский сад сотрудничает с разными социальными партнерами: СОК «Кама» ,Школа искусств, Центральная районная библиотека, Музей Лаишевского края, Музей боевой славы, Школы района.</w:t>
      </w:r>
    </w:p>
    <w:p w:rsidR="001E3EFD" w:rsidRDefault="001E3EFD" w:rsidP="00F85BD7">
      <w:pPr>
        <w:pStyle w:val="aa"/>
        <w:jc w:val="both"/>
      </w:pPr>
      <w:r>
        <w:t>Установление социального партнерства позволяет успешно осуществлять задачи, связанные с качественной реализацией Программы.</w:t>
      </w:r>
    </w:p>
    <w:p w:rsidR="001E3EFD" w:rsidRDefault="001E3EFD" w:rsidP="00542DFE">
      <w:pPr>
        <w:pStyle w:val="aa"/>
        <w:numPr>
          <w:ilvl w:val="0"/>
          <w:numId w:val="35"/>
        </w:numPr>
        <w:jc w:val="both"/>
      </w:pPr>
      <w:r>
        <w:t>Формировать основы общей культуры детей в процессе экскурсий, взаимопосещений музеев, библиотеки;</w:t>
      </w:r>
    </w:p>
    <w:p w:rsidR="001E3EFD" w:rsidRDefault="001E3EFD" w:rsidP="00542DFE">
      <w:pPr>
        <w:pStyle w:val="aa"/>
        <w:numPr>
          <w:ilvl w:val="0"/>
          <w:numId w:val="35"/>
        </w:numPr>
        <w:jc w:val="both"/>
      </w:pPr>
      <w:r>
        <w:t>Обеспечивать интегративный характер образовательного процесса через проведение интегрированных занятий, совместных мероприятий со школами города Лаишево;</w:t>
      </w:r>
    </w:p>
    <w:p w:rsidR="001E3EFD" w:rsidRDefault="001E3EFD" w:rsidP="00542DFE">
      <w:pPr>
        <w:pStyle w:val="aa"/>
        <w:numPr>
          <w:ilvl w:val="0"/>
          <w:numId w:val="35"/>
        </w:numPr>
        <w:jc w:val="both"/>
      </w:pPr>
      <w:r>
        <w:t>Решать задачи художественно-эстетического развития воспитанников с помощью участия в городских детских творческих конкурсах, выставках, программах, организуемых городскими культурно-досуговыми учреждениями;</w:t>
      </w:r>
    </w:p>
    <w:p w:rsidR="001E3EFD" w:rsidRPr="00F85BD7" w:rsidRDefault="001E3EFD" w:rsidP="00F85BD7">
      <w:pPr>
        <w:pStyle w:val="aa"/>
        <w:jc w:val="both"/>
      </w:pPr>
    </w:p>
    <w:p w:rsidR="00442AE4" w:rsidRDefault="00442AE4" w:rsidP="001E3BAC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  <w:u w:val="single"/>
        </w:rPr>
      </w:pPr>
    </w:p>
    <w:p w:rsidR="00442AE4" w:rsidRDefault="00442AE4" w:rsidP="001E3BAC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  <w:u w:val="single"/>
        </w:rPr>
      </w:pPr>
    </w:p>
    <w:p w:rsidR="00442AE4" w:rsidRDefault="00442AE4" w:rsidP="001E3BAC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  <w:u w:val="single"/>
        </w:rPr>
      </w:pPr>
    </w:p>
    <w:p w:rsidR="00442AE4" w:rsidRDefault="00442AE4" w:rsidP="001E3BAC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  <w:u w:val="single"/>
        </w:rPr>
      </w:pPr>
    </w:p>
    <w:p w:rsidR="00442AE4" w:rsidRDefault="00442AE4" w:rsidP="001E3BAC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  <w:u w:val="single"/>
        </w:rPr>
      </w:pPr>
    </w:p>
    <w:p w:rsidR="00442AE4" w:rsidRDefault="00442AE4" w:rsidP="001E3BAC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  <w:u w:val="single"/>
        </w:rPr>
      </w:pPr>
    </w:p>
    <w:p w:rsidR="001E3BAC" w:rsidRDefault="00442AE4" w:rsidP="001E3BAC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III</w:t>
      </w:r>
      <w:r w:rsidR="001E3BAC" w:rsidRPr="001E3BAC">
        <w:rPr>
          <w:rFonts w:ascii="Times New Roman" w:hAnsi="Times New Roman" w:cs="Times New Roman"/>
          <w:sz w:val="24"/>
          <w:szCs w:val="24"/>
          <w:u w:val="single"/>
        </w:rPr>
        <w:t>.Организационный раздел Программы воспитания.</w:t>
      </w:r>
    </w:p>
    <w:p w:rsidR="007731C0" w:rsidRPr="001E3BAC" w:rsidRDefault="007731C0" w:rsidP="001E3BAC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  <w:u w:val="single"/>
        </w:rPr>
      </w:pPr>
    </w:p>
    <w:p w:rsidR="001E3BAC" w:rsidRDefault="00442AE4" w:rsidP="001E3BA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3.1.</w:t>
      </w:r>
      <w:r w:rsidR="001E3BAC" w:rsidRPr="007731C0">
        <w:rPr>
          <w:rFonts w:ascii="Times New Roman" w:hAnsi="Times New Roman" w:cs="Times New Roman"/>
          <w:b/>
          <w:sz w:val="24"/>
          <w:szCs w:val="24"/>
          <w:u w:val="single"/>
        </w:rPr>
        <w:t>Кадровое обеспечение.</w:t>
      </w:r>
    </w:p>
    <w:p w:rsidR="00AA28A0" w:rsidRDefault="00AA28A0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28A0" w:rsidRDefault="0019133E" w:rsidP="00AA2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Дошкольное образовательное учреждение укомплектовано кадрами, имеющими необходимую  квалификацию для  решения  задач,  определённых  основной  образовательной  программой  дошкольного образовательного  учреждения,  способными  к  инновационной  профессиональной  деятельности.</w:t>
      </w:r>
      <w:r w:rsidR="00977FD7">
        <w:rPr>
          <w:rFonts w:ascii="Times New Roman" w:hAnsi="Times New Roman" w:cs="Times New Roman"/>
          <w:sz w:val="24"/>
          <w:szCs w:val="24"/>
        </w:rPr>
        <w:t xml:space="preserve"> В состав педагогических работников МБДОУ Лаишевского детского сада «Счастливый малыш» входит</w:t>
      </w:r>
      <w:r w:rsidR="009F0B1A">
        <w:rPr>
          <w:rFonts w:ascii="Times New Roman" w:hAnsi="Times New Roman" w:cs="Times New Roman"/>
          <w:sz w:val="24"/>
          <w:szCs w:val="24"/>
        </w:rPr>
        <w:t xml:space="preserve"> 18</w:t>
      </w:r>
      <w:r w:rsidR="00977FD7">
        <w:rPr>
          <w:rFonts w:ascii="Times New Roman" w:hAnsi="Times New Roman" w:cs="Times New Roman"/>
          <w:sz w:val="24"/>
          <w:szCs w:val="24"/>
        </w:rPr>
        <w:t xml:space="preserve">  человек. </w:t>
      </w:r>
    </w:p>
    <w:tbl>
      <w:tblPr>
        <w:tblStyle w:val="a7"/>
        <w:tblW w:w="0" w:type="auto"/>
        <w:tblLook w:val="04A0"/>
      </w:tblPr>
      <w:tblGrid>
        <w:gridCol w:w="5210"/>
        <w:gridCol w:w="5211"/>
      </w:tblGrid>
      <w:tr w:rsidR="008016C7" w:rsidTr="008016C7">
        <w:tc>
          <w:tcPr>
            <w:tcW w:w="5210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211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8016C7" w:rsidTr="008016C7">
        <w:tc>
          <w:tcPr>
            <w:tcW w:w="5210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5211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16C7" w:rsidTr="008016C7">
        <w:tc>
          <w:tcPr>
            <w:tcW w:w="5210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воспитательно-методической работе </w:t>
            </w:r>
          </w:p>
        </w:tc>
        <w:tc>
          <w:tcPr>
            <w:tcW w:w="5211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16C7" w:rsidTr="008016C7">
        <w:tc>
          <w:tcPr>
            <w:tcW w:w="5210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211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0B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16C7" w:rsidTr="008016C7">
        <w:tc>
          <w:tcPr>
            <w:tcW w:w="5210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5211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16C7" w:rsidTr="008016C7">
        <w:tc>
          <w:tcPr>
            <w:tcW w:w="5210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5211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16C7" w:rsidTr="008016C7">
        <w:tc>
          <w:tcPr>
            <w:tcW w:w="5210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211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16C7" w:rsidTr="008016C7">
        <w:tc>
          <w:tcPr>
            <w:tcW w:w="5210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5211" w:type="dxa"/>
          </w:tcPr>
          <w:p w:rsidR="008016C7" w:rsidRDefault="008016C7" w:rsidP="00AA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016C7" w:rsidRPr="0019133E" w:rsidRDefault="008016C7" w:rsidP="00AA2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133E" w:rsidRPr="0019133E" w:rsidRDefault="0019133E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Основой  для  разработки  должностных  инструкций,  содержащих  конкретный  перечень  должностных  обязанностей  работников,  с  учётом  особенностей  организации  труда  и  управления,  а  также  прав, ответственности  и  компетентности  работников  образовательного   учреждения  служат квалификационные  характеристики,  представленные  в  Едином  квалификационном  справочнике должностей  руководителей,  специалистов  и  служащих  (раздел  «Квалификационные  характеристики должностей работников образования»).</w:t>
      </w:r>
    </w:p>
    <w:p w:rsidR="0019133E" w:rsidRPr="0019133E" w:rsidRDefault="0019133E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 xml:space="preserve">Согласно Единому  квалификационному  справочнику  должностей  руководителей,  специалистов и служащих: </w:t>
      </w:r>
    </w:p>
    <w:p w:rsidR="0019133E" w:rsidRPr="0019133E" w:rsidRDefault="0019133E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 xml:space="preserve">-  к  педагогическим  работникам  относятся  такие  специалисты,  как  воспитатель, </w:t>
      </w:r>
    </w:p>
    <w:p w:rsidR="0019133E" w:rsidRPr="0019133E" w:rsidRDefault="0019133E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 xml:space="preserve">музыкальный руководитель, инструктор по физической культуре, логопед, воспитатель по </w:t>
      </w:r>
    </w:p>
    <w:p w:rsidR="0019133E" w:rsidRPr="0019133E" w:rsidRDefault="0019133E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обучению детей татарскому языку</w:t>
      </w:r>
      <w:r w:rsidR="00AA28A0">
        <w:rPr>
          <w:rFonts w:ascii="Times New Roman" w:hAnsi="Times New Roman" w:cs="Times New Roman"/>
          <w:sz w:val="24"/>
          <w:szCs w:val="24"/>
        </w:rPr>
        <w:t>.</w:t>
      </w:r>
    </w:p>
    <w:p w:rsidR="0019133E" w:rsidRPr="0019133E" w:rsidRDefault="0019133E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 xml:space="preserve">-  к  учебно-вспомогательному  персоналу  относятся  такие  специалисты,  как  младший </w:t>
      </w:r>
    </w:p>
    <w:p w:rsidR="0019133E" w:rsidRPr="0019133E" w:rsidRDefault="0019133E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 xml:space="preserve">воспитатель. </w:t>
      </w:r>
    </w:p>
    <w:p w:rsidR="0019133E" w:rsidRPr="0019133E" w:rsidRDefault="0019133E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Программа  предоставляет право ДО</w:t>
      </w:r>
      <w:r w:rsidR="00977FD7">
        <w:rPr>
          <w:rFonts w:ascii="Times New Roman" w:hAnsi="Times New Roman" w:cs="Times New Roman"/>
          <w:sz w:val="24"/>
          <w:szCs w:val="24"/>
        </w:rPr>
        <w:t>О</w:t>
      </w:r>
      <w:r w:rsidRPr="0019133E">
        <w:rPr>
          <w:rFonts w:ascii="Times New Roman" w:hAnsi="Times New Roman" w:cs="Times New Roman"/>
          <w:sz w:val="24"/>
          <w:szCs w:val="24"/>
        </w:rPr>
        <w:t xml:space="preserve">  самостоятельно определять потребность в педагогических работниках  и  формировать  штатное  расписание  по  своему  усмотрению,  исходя  из  особенностей реализуемых  образовательных  программ  дошкольного  образования,  контекста  их  реализации  и потребностей. </w:t>
      </w:r>
    </w:p>
    <w:p w:rsidR="0019133E" w:rsidRPr="0019133E" w:rsidRDefault="0019133E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В целях эффективной реализации Программы созданы условия для:</w:t>
      </w:r>
    </w:p>
    <w:p w:rsidR="0019133E" w:rsidRPr="0019133E" w:rsidRDefault="0019133E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 xml:space="preserve">- профессионального развития педагогических и руководящих работников, в том  числе их дополнительного профессионального образования (районные методические объединения, </w:t>
      </w:r>
    </w:p>
    <w:p w:rsidR="0019133E" w:rsidRPr="0019133E" w:rsidRDefault="0019133E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семинары, научно-практическая конференция, курсы  повышения квалификации)</w:t>
      </w:r>
    </w:p>
    <w:p w:rsidR="0019133E" w:rsidRPr="0019133E" w:rsidRDefault="0019133E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 xml:space="preserve"> - консультативной поддержки педагогических работников  по вопросам образования и</w:t>
      </w:r>
    </w:p>
    <w:p w:rsidR="0019133E" w:rsidRPr="0019133E" w:rsidRDefault="0019133E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охраны здоровья детей;</w:t>
      </w:r>
    </w:p>
    <w:p w:rsidR="0019133E" w:rsidRPr="0019133E" w:rsidRDefault="0019133E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- организационно-методическое сопровождение процесса реализации Программы,</w:t>
      </w:r>
    </w:p>
    <w:p w:rsidR="0019133E" w:rsidRDefault="0019133E" w:rsidP="0019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(педагогический совет, семинар, семинар-практикум, неделя взаимопосещений ОД)</w:t>
      </w:r>
    </w:p>
    <w:p w:rsidR="00977FD7" w:rsidRDefault="00977FD7" w:rsidP="00977FD7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77"/>
        <w:gridCol w:w="7558"/>
      </w:tblGrid>
      <w:tr w:rsidR="00977FD7" w:rsidTr="00977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7FD7" w:rsidRDefault="00977FD7" w:rsidP="00977FD7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штатным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расписанием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7FD7" w:rsidRDefault="00977FD7" w:rsidP="00977FD7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Функционал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связанный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процесса</w:t>
            </w:r>
          </w:p>
        </w:tc>
      </w:tr>
      <w:tr w:rsidR="00977FD7" w:rsidTr="00977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FD7" w:rsidRDefault="00977FD7" w:rsidP="00977FD7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FD7" w:rsidRDefault="00977FD7" w:rsidP="00542DFE">
            <w:pPr>
              <w:numPr>
                <w:ilvl w:val="0"/>
                <w:numId w:val="31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1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позволяющие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1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1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1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1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Pr="00977FD7" w:rsidRDefault="00977FD7" w:rsidP="00542DFE">
            <w:pPr>
              <w:numPr>
                <w:ilvl w:val="0"/>
                <w:numId w:val="31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77FD7" w:rsidTr="00977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FD7" w:rsidRDefault="00977FD7" w:rsidP="00977FD7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муниципалитета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районных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краевых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.;</w:t>
            </w:r>
          </w:p>
          <w:p w:rsid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инициатив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стимулирование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Pr="00977FD7" w:rsidRDefault="00977FD7" w:rsidP="00542DFE">
            <w:pPr>
              <w:numPr>
                <w:ilvl w:val="0"/>
                <w:numId w:val="32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институтов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77FD7" w:rsidTr="00977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FD7" w:rsidRDefault="00977FD7" w:rsidP="00977FD7">
            <w:pPr>
              <w:spacing w:after="0" w:line="240" w:lineRule="auto"/>
              <w:ind w:left="75" w:right="75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977FD7" w:rsidRDefault="00977FD7" w:rsidP="00977FD7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</w:p>
          <w:p w:rsidR="00977FD7" w:rsidRDefault="00977FD7" w:rsidP="00977FD7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FD7" w:rsidRDefault="00977FD7" w:rsidP="00542DFE">
            <w:pPr>
              <w:numPr>
                <w:ilvl w:val="0"/>
                <w:numId w:val="33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3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сохранение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приумножение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сохранение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3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3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Default="00977FD7" w:rsidP="00542DFE">
            <w:pPr>
              <w:numPr>
                <w:ilvl w:val="0"/>
                <w:numId w:val="33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7FD7" w:rsidRPr="00977FD7" w:rsidRDefault="00977FD7" w:rsidP="00542DFE">
            <w:pPr>
              <w:numPr>
                <w:ilvl w:val="0"/>
                <w:numId w:val="33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районными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77FD7" w:rsidTr="00977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FD7" w:rsidRDefault="00977FD7" w:rsidP="00977FD7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FD7" w:rsidRDefault="00977FD7" w:rsidP="00542DFE">
            <w:pPr>
              <w:numPr>
                <w:ilvl w:val="0"/>
                <w:numId w:val="34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двигательная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самообслуживание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77FD7" w:rsidRPr="00977FD7" w:rsidRDefault="00977FD7" w:rsidP="00542DFE">
            <w:pPr>
              <w:numPr>
                <w:ilvl w:val="0"/>
                <w:numId w:val="34"/>
              </w:numPr>
              <w:spacing w:before="100" w:beforeAutospacing="1" w:after="0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p w:rsidR="00977FD7" w:rsidRPr="0019133E" w:rsidRDefault="00977FD7" w:rsidP="00977F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133E" w:rsidRPr="00594ADE" w:rsidRDefault="0019133E" w:rsidP="001E3B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E3BAC" w:rsidRPr="00594ADE" w:rsidRDefault="00442AE4" w:rsidP="001E3BA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3.2.</w:t>
      </w:r>
      <w:r w:rsidR="001E3BAC" w:rsidRPr="00594ADE">
        <w:rPr>
          <w:rFonts w:ascii="Times New Roman" w:hAnsi="Times New Roman" w:cs="Times New Roman"/>
          <w:b/>
          <w:sz w:val="24"/>
          <w:szCs w:val="24"/>
          <w:u w:val="single"/>
        </w:rPr>
        <w:t>Нормативно-методическое обеспечение.</w:t>
      </w:r>
    </w:p>
    <w:p w:rsidR="0019133E" w:rsidRPr="00594ADE" w:rsidRDefault="0019133E" w:rsidP="001E3B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133E" w:rsidRPr="0019133E" w:rsidRDefault="0019133E" w:rsidP="00191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Содержание  нормативно-правового  обеспечения  как  вида  ресурсного  обеспечения реализации</w:t>
      </w:r>
    </w:p>
    <w:p w:rsidR="0019133E" w:rsidRDefault="00977FD7" w:rsidP="00191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воспитания в ДОО</w:t>
      </w:r>
      <w:r w:rsidR="0019133E" w:rsidRPr="0019133E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1E3EFD" w:rsidRPr="0019133E" w:rsidRDefault="001E3EFD" w:rsidP="00191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Конституция Российской Федерации;</w:t>
      </w:r>
    </w:p>
    <w:p w:rsidR="0019133E" w:rsidRPr="0019133E" w:rsidRDefault="0019133E" w:rsidP="00977FD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 xml:space="preserve">-  Федеральный закон от 31 июля 2020 г. № 304-ФЗ “О внесении изменений в  Федеральный </w:t>
      </w:r>
    </w:p>
    <w:p w:rsidR="0019133E" w:rsidRDefault="0019133E" w:rsidP="00977FD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закон «Об образовании в Российской Федерации» по во</w:t>
      </w:r>
      <w:r w:rsidR="00977FD7">
        <w:rPr>
          <w:rFonts w:ascii="Times New Roman" w:hAnsi="Times New Roman" w:cs="Times New Roman"/>
          <w:sz w:val="24"/>
          <w:szCs w:val="24"/>
        </w:rPr>
        <w:t>просам  воспитания обучающихся”;</w:t>
      </w:r>
    </w:p>
    <w:p w:rsidR="001E3EFD" w:rsidRPr="0019133E" w:rsidRDefault="001E3EFD" w:rsidP="00977FD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E3EFD">
        <w:rPr>
          <w:rFonts w:ascii="Times New Roman" w:hAnsi="Times New Roman" w:cs="Times New Roman"/>
          <w:sz w:val="24"/>
          <w:szCs w:val="24"/>
        </w:rPr>
        <w:t>- Федеральный закон от 29.12.2012 г. №273-ФЗ «Об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9133E" w:rsidRPr="001E3EFD" w:rsidRDefault="0019133E" w:rsidP="00977FD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E3EFD">
        <w:rPr>
          <w:rFonts w:ascii="Times New Roman" w:hAnsi="Times New Roman" w:cs="Times New Roman"/>
          <w:sz w:val="24"/>
          <w:szCs w:val="24"/>
        </w:rPr>
        <w:t>-  Федеральный  государственный  образовательный  стандарт  дошкольного   образования,</w:t>
      </w:r>
    </w:p>
    <w:p w:rsidR="0019133E" w:rsidRPr="001E3EFD" w:rsidRDefault="0019133E" w:rsidP="00977FD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E3EFD">
        <w:rPr>
          <w:rFonts w:ascii="Times New Roman" w:hAnsi="Times New Roman" w:cs="Times New Roman"/>
          <w:sz w:val="24"/>
          <w:szCs w:val="24"/>
        </w:rPr>
        <w:t>приказ Минобрнауки №</w:t>
      </w:r>
      <w:r w:rsidR="00977FD7" w:rsidRPr="001E3EFD">
        <w:rPr>
          <w:rFonts w:ascii="Times New Roman" w:hAnsi="Times New Roman" w:cs="Times New Roman"/>
          <w:sz w:val="24"/>
          <w:szCs w:val="24"/>
        </w:rPr>
        <w:t>1155 от 17.10.2013г,  (ФГОС ДО);</w:t>
      </w:r>
    </w:p>
    <w:p w:rsidR="00977FD7" w:rsidRPr="001E3EFD" w:rsidRDefault="00977FD7" w:rsidP="00977FD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E3EFD">
        <w:rPr>
          <w:rFonts w:ascii="Times New Roman" w:hAnsi="Times New Roman" w:cs="Times New Roman"/>
          <w:sz w:val="24"/>
          <w:szCs w:val="24"/>
        </w:rPr>
        <w:t xml:space="preserve"> - Федеральный закон от 29.12.2012 г. №273-ФЗ «Об образовании в Российской Федерации»;</w:t>
      </w:r>
    </w:p>
    <w:p w:rsidR="00977FD7" w:rsidRPr="001E3EFD" w:rsidRDefault="00977FD7" w:rsidP="00977FD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E3EFD">
        <w:rPr>
          <w:rFonts w:ascii="Times New Roman" w:hAnsi="Times New Roman" w:cs="Times New Roman"/>
          <w:sz w:val="24"/>
          <w:szCs w:val="24"/>
        </w:rPr>
        <w:t>- Федеральная образовательная программа дошкольного образования, утвержденная Приказом Министерства просвещения от 25 ноября 2022 года №1028;</w:t>
      </w:r>
    </w:p>
    <w:p w:rsidR="0019133E" w:rsidRPr="001E3EFD" w:rsidRDefault="0019133E" w:rsidP="00977FD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E3EFD">
        <w:rPr>
          <w:rFonts w:ascii="Times New Roman" w:hAnsi="Times New Roman" w:cs="Times New Roman"/>
          <w:sz w:val="24"/>
          <w:szCs w:val="24"/>
        </w:rPr>
        <w:t>Основные локальные акты:</w:t>
      </w:r>
    </w:p>
    <w:p w:rsidR="0019133E" w:rsidRPr="001E3EFD" w:rsidRDefault="0019133E" w:rsidP="00977FD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E3EFD">
        <w:rPr>
          <w:rFonts w:ascii="Times New Roman" w:hAnsi="Times New Roman" w:cs="Times New Roman"/>
          <w:sz w:val="24"/>
          <w:szCs w:val="24"/>
        </w:rPr>
        <w:t xml:space="preserve">- Основная  образовательная  программа  муниципального   бюджетного  дошкольного </w:t>
      </w:r>
    </w:p>
    <w:p w:rsidR="0019133E" w:rsidRPr="001E3EFD" w:rsidRDefault="0019133E" w:rsidP="00977FD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E3EFD">
        <w:rPr>
          <w:rFonts w:ascii="Times New Roman" w:hAnsi="Times New Roman" w:cs="Times New Roman"/>
          <w:sz w:val="24"/>
          <w:szCs w:val="24"/>
        </w:rPr>
        <w:t>образовательного  учреждения  Лаишевского  детского  сада   общеразвивающего вида «Счастливый малыш»  Лаишевского муниципальн</w:t>
      </w:r>
      <w:r w:rsidR="008016C7" w:rsidRPr="001E3EFD">
        <w:rPr>
          <w:rFonts w:ascii="Times New Roman" w:hAnsi="Times New Roman" w:cs="Times New Roman"/>
          <w:sz w:val="24"/>
          <w:szCs w:val="24"/>
        </w:rPr>
        <w:t>ого района Республики Татарстан;</w:t>
      </w:r>
    </w:p>
    <w:p w:rsidR="0019133E" w:rsidRPr="001E3EFD" w:rsidRDefault="0019133E" w:rsidP="00977FD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E3EFD">
        <w:rPr>
          <w:rFonts w:ascii="Times New Roman" w:hAnsi="Times New Roman" w:cs="Times New Roman"/>
          <w:sz w:val="24"/>
          <w:szCs w:val="24"/>
        </w:rPr>
        <w:t>-  Годовой  план    работы  МБДОУ  Лаишевского  детского  сада «Счастливый малыш»</w:t>
      </w:r>
      <w:r w:rsidR="008016C7" w:rsidRPr="001E3EF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9133E" w:rsidRPr="0019133E" w:rsidRDefault="0019133E" w:rsidP="00977FD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E3EFD">
        <w:rPr>
          <w:rFonts w:ascii="Times New Roman" w:hAnsi="Times New Roman" w:cs="Times New Roman"/>
          <w:sz w:val="24"/>
          <w:szCs w:val="24"/>
        </w:rPr>
        <w:t>- Годовой календарный учебный график МБДОУ  Лаишевского  детского  сада «Счастливый малыш»</w:t>
      </w:r>
      <w:r w:rsidR="008016C7" w:rsidRPr="001E3EFD">
        <w:rPr>
          <w:rFonts w:ascii="Times New Roman" w:hAnsi="Times New Roman" w:cs="Times New Roman"/>
          <w:sz w:val="24"/>
          <w:szCs w:val="24"/>
        </w:rPr>
        <w:t>;</w:t>
      </w:r>
    </w:p>
    <w:p w:rsidR="008016C7" w:rsidRDefault="0019133E" w:rsidP="0019133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- Рабочие программы воспитания педагогов групп, как часть основной  образовательной  программы</w:t>
      </w:r>
      <w:r w:rsidR="008016C7">
        <w:rPr>
          <w:rFonts w:ascii="Times New Roman" w:hAnsi="Times New Roman" w:cs="Times New Roman"/>
          <w:sz w:val="24"/>
          <w:szCs w:val="24"/>
        </w:rPr>
        <w:t>;</w:t>
      </w:r>
    </w:p>
    <w:p w:rsidR="0019133E" w:rsidRPr="0019133E" w:rsidRDefault="0019133E" w:rsidP="0019133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- Должностные  инструкции  специалистов,  отвечающих  за  организацию    воспитательной</w:t>
      </w:r>
    </w:p>
    <w:p w:rsidR="0019133E" w:rsidRPr="0019133E" w:rsidRDefault="0019133E" w:rsidP="0019133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деятельности в ДОУ;</w:t>
      </w:r>
    </w:p>
    <w:p w:rsidR="0019133E" w:rsidRPr="0019133E" w:rsidRDefault="0019133E" w:rsidP="0019133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-  Документы, регламентирующие воспитательную деятельность в ДО</w:t>
      </w:r>
      <w:r w:rsidR="008016C7">
        <w:rPr>
          <w:rFonts w:ascii="Times New Roman" w:hAnsi="Times New Roman" w:cs="Times New Roman"/>
          <w:sz w:val="24"/>
          <w:szCs w:val="24"/>
        </w:rPr>
        <w:t>О</w:t>
      </w:r>
      <w:r w:rsidRPr="0019133E">
        <w:rPr>
          <w:rFonts w:ascii="Times New Roman" w:hAnsi="Times New Roman" w:cs="Times New Roman"/>
          <w:sz w:val="24"/>
          <w:szCs w:val="24"/>
        </w:rPr>
        <w:t xml:space="preserve">  (штатное расписание, </w:t>
      </w:r>
    </w:p>
    <w:p w:rsidR="0019133E" w:rsidRDefault="0019133E" w:rsidP="0019133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обеспечивающее кадровый состав, реализующий   воспитательную деятельность в ДО</w:t>
      </w:r>
      <w:r w:rsidR="008016C7">
        <w:rPr>
          <w:rFonts w:ascii="Times New Roman" w:hAnsi="Times New Roman" w:cs="Times New Roman"/>
          <w:sz w:val="24"/>
          <w:szCs w:val="24"/>
        </w:rPr>
        <w:t>О</w:t>
      </w:r>
      <w:r w:rsidRPr="0019133E">
        <w:rPr>
          <w:rFonts w:ascii="Times New Roman" w:hAnsi="Times New Roman" w:cs="Times New Roman"/>
          <w:sz w:val="24"/>
          <w:szCs w:val="24"/>
        </w:rPr>
        <w:t>)</w:t>
      </w:r>
    </w:p>
    <w:p w:rsidR="001E3EFD" w:rsidRPr="001E3BAC" w:rsidRDefault="001E3EFD" w:rsidP="001E3EFD">
      <w:pPr>
        <w:pStyle w:val="aa"/>
        <w:jc w:val="both"/>
      </w:pPr>
      <w:r w:rsidRPr="001E3BAC">
        <w:t>Для реализации программы воспитания ДОО рекомендуется использовать практическое руководство "Воспитателю о воспитании", представленное в открытом доступе в электронной форме на платформе</w:t>
      </w:r>
      <w:r>
        <w:t xml:space="preserve"> </w:t>
      </w:r>
      <w:r w:rsidRPr="001E3BAC">
        <w:t>институтвоспитания.рф.</w:t>
      </w:r>
    </w:p>
    <w:p w:rsidR="008016C7" w:rsidRDefault="008016C7" w:rsidP="0019133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8016C7" w:rsidRPr="0019133E" w:rsidRDefault="008016C7" w:rsidP="0019133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19133E" w:rsidRPr="00594ADE" w:rsidRDefault="00442AE4" w:rsidP="0019133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3.3.</w:t>
      </w:r>
      <w:r w:rsidR="00C80A95" w:rsidRPr="00594ADE">
        <w:rPr>
          <w:rFonts w:ascii="Times New Roman" w:hAnsi="Times New Roman" w:cs="Times New Roman"/>
          <w:b/>
          <w:sz w:val="24"/>
          <w:szCs w:val="24"/>
          <w:u w:val="single"/>
        </w:rPr>
        <w:t>Информационное обеспечение реализации программы</w:t>
      </w:r>
    </w:p>
    <w:p w:rsidR="00C80A95" w:rsidRDefault="00C80A95" w:rsidP="00191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Информационное обеспечение реализации программы воспитания обеспечивает эффективность взаимодействия с родителями воспитанников: оперативность ознакомления их с ожидаемыми результатами, представление в открытом доступе, </w:t>
      </w:r>
      <w:r w:rsidR="0050747D">
        <w:rPr>
          <w:rFonts w:ascii="Times New Roman" w:hAnsi="Times New Roman" w:cs="Times New Roman"/>
          <w:sz w:val="24"/>
          <w:szCs w:val="24"/>
        </w:rPr>
        <w:t>ситуативная коррекция в течение года, организация внесения предложений, касающихся конкретных активностей, в рамках которых можно получить требуемый опыт и которые востребованы обучающимися.</w:t>
      </w:r>
    </w:p>
    <w:p w:rsidR="0050747D" w:rsidRDefault="0050747D" w:rsidP="00191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работы всегда оценивается главными экспертами – родителями воспитанников. Их удовлетворенность образовательным процессом – лучшая оценка деятельности педагогического коллектива. Но чтобы заслужить доверие таких разных семей необходимо, чтобы они стали соратниками и единомышленниками, равноправными участниками жизни детского сада.</w:t>
      </w:r>
    </w:p>
    <w:p w:rsidR="0050747D" w:rsidRPr="0019133E" w:rsidRDefault="0050747D" w:rsidP="00191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общении с родителями активно используются дистанционные образовательные технологии. Информационная оперативность и доступность общения обеспечивается в режиме общения групп, созданных в социальных сетях.</w:t>
      </w:r>
    </w:p>
    <w:p w:rsidR="00C80A95" w:rsidRDefault="00C80A95" w:rsidP="00191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3BAC" w:rsidRPr="00594ADE" w:rsidRDefault="00442AE4" w:rsidP="0019133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3.4.</w:t>
      </w:r>
      <w:r w:rsidR="001E3BAC" w:rsidRPr="00594ADE">
        <w:rPr>
          <w:rFonts w:ascii="Times New Roman" w:hAnsi="Times New Roman" w:cs="Times New Roman"/>
          <w:b/>
          <w:sz w:val="24"/>
          <w:szCs w:val="24"/>
          <w:u w:val="single"/>
        </w:rPr>
        <w:t>Требования к условиям работы с особыми категориями детей.</w:t>
      </w:r>
    </w:p>
    <w:p w:rsidR="0019133E" w:rsidRPr="0019133E" w:rsidRDefault="0019133E" w:rsidP="00191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3BAC" w:rsidRPr="0019133E" w:rsidRDefault="001E3BAC" w:rsidP="00191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 xml:space="preserve"> По своим основным задачам воспитательная работа в ДОО не зависит от наличия (отсутствия) у ребенка особых образовательных потребностей.</w:t>
      </w:r>
    </w:p>
    <w:p w:rsidR="001E3BAC" w:rsidRPr="0019133E" w:rsidRDefault="001E3BAC" w:rsidP="00191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В основе процесса воспитания детей в ДОО должны лежать традиционные ценности российского общества. Необходимо создавать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:rsidR="001E3BAC" w:rsidRPr="0019133E" w:rsidRDefault="001E3BAC" w:rsidP="00191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Инклюзия подразумевает готовность образовательной системы принять любого ребенка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1E3BAC" w:rsidRPr="0019133E" w:rsidRDefault="001E3BAC" w:rsidP="00191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:rsidR="001E3BAC" w:rsidRPr="0019133E" w:rsidRDefault="001E3BAC" w:rsidP="00191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1) направленное на формирование личности взаимодействие взрослых с детьми, предполагающее создание таких ситуаций, в которых каждому ребенку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ее реализации, ограниченный объем личного опыта детей особых категорий;</w:t>
      </w:r>
    </w:p>
    <w:p w:rsidR="001E3BAC" w:rsidRPr="0019133E" w:rsidRDefault="001E3BAC" w:rsidP="00191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2) формирование игры как важнейшего фактора воспитания и развития ребенка с особыми образовательными потребностями, с учетом необходимости развития личности ребенка,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1E3BAC" w:rsidRPr="0019133E" w:rsidRDefault="001E3BAC" w:rsidP="00191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3) 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1E3BAC" w:rsidRPr="0019133E" w:rsidRDefault="001E3BAC" w:rsidP="00191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4) доступность воспитательных мероприятий, совместных и самостоятельных, подвижных и статичных форм активности с учетом особенностей развития и образовательных потребностей ребенка;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ребенку с особыми образовательными потребностями;</w:t>
      </w:r>
    </w:p>
    <w:p w:rsidR="001E3BAC" w:rsidRPr="0019133E" w:rsidRDefault="001E3BAC" w:rsidP="00191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sz w:val="24"/>
          <w:szCs w:val="24"/>
        </w:rPr>
        <w:t>5) участие семьи как необходимое условие для полноценного воспитания ребенка дошкольного возраста с особыми образовательными потребностями.</w:t>
      </w:r>
    </w:p>
    <w:p w:rsidR="001E3BAC" w:rsidRPr="0019133E" w:rsidRDefault="001E3BAC" w:rsidP="001913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b/>
          <w:color w:val="000000"/>
          <w:sz w:val="24"/>
          <w:szCs w:val="24"/>
        </w:rPr>
        <w:t>На уровне уклада: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t xml:space="preserve"> 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b/>
          <w:color w:val="000000"/>
          <w:sz w:val="24"/>
          <w:szCs w:val="24"/>
        </w:rPr>
        <w:t>На уровне воспитывающих сред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t>: ППС строится как максимально доступная для детей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br/>
        <w:t>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b/>
          <w:color w:val="000000"/>
          <w:sz w:val="24"/>
          <w:szCs w:val="24"/>
        </w:rPr>
        <w:t>На уровне общности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br/>
        <w:t>и сотрудничества в совместной деятельности.</w:t>
      </w: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b/>
          <w:color w:val="000000"/>
          <w:sz w:val="24"/>
          <w:szCs w:val="24"/>
        </w:rPr>
        <w:t>На уровне деятельностей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t>: педагогическое проектирование совместной деятельности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br/>
        <w:t>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br/>
        <w:t>и ответственность каждого ребенка в социальной ситуации его развития.</w:t>
      </w: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b/>
          <w:color w:val="000000"/>
          <w:sz w:val="24"/>
          <w:szCs w:val="24"/>
        </w:rPr>
        <w:t>На уровне событий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t>: проектирование педагогами ритмов жизни, праздников и общих дел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br/>
        <w:t>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19133E" w:rsidRPr="0019133E" w:rsidRDefault="0019133E" w:rsidP="0019133E">
      <w:pPr>
        <w:pStyle w:val="23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19133E">
        <w:rPr>
          <w:color w:val="000000"/>
          <w:sz w:val="24"/>
          <w:szCs w:val="24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19133E" w:rsidRPr="0019133E" w:rsidRDefault="0019133E" w:rsidP="00542DFE">
      <w:pPr>
        <w:pStyle w:val="23"/>
        <w:numPr>
          <w:ilvl w:val="0"/>
          <w:numId w:val="19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19133E">
        <w:rPr>
          <w:color w:val="000000"/>
          <w:sz w:val="24"/>
          <w:szCs w:val="24"/>
        </w:rPr>
        <w:t xml:space="preserve">полноценное проживание ребенком всех этапов детства (младенческого, раннего </w:t>
      </w:r>
      <w:r w:rsidRPr="0019133E">
        <w:rPr>
          <w:color w:val="000000"/>
          <w:sz w:val="24"/>
          <w:szCs w:val="24"/>
        </w:rPr>
        <w:br/>
        <w:t>и дошкольного возраста), обогащение (амплификация) детского развития;</w:t>
      </w:r>
    </w:p>
    <w:p w:rsidR="0019133E" w:rsidRPr="0019133E" w:rsidRDefault="0019133E" w:rsidP="00542DFE">
      <w:pPr>
        <w:pStyle w:val="23"/>
        <w:numPr>
          <w:ilvl w:val="0"/>
          <w:numId w:val="19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19133E">
        <w:rPr>
          <w:color w:val="000000"/>
          <w:sz w:val="24"/>
          <w:szCs w:val="24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19133E" w:rsidRPr="0019133E" w:rsidRDefault="0019133E" w:rsidP="00542DFE">
      <w:pPr>
        <w:pStyle w:val="23"/>
        <w:numPr>
          <w:ilvl w:val="0"/>
          <w:numId w:val="19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19133E">
        <w:rPr>
          <w:color w:val="000000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9133E" w:rsidRPr="0019133E" w:rsidRDefault="0019133E" w:rsidP="00542DFE">
      <w:pPr>
        <w:pStyle w:val="23"/>
        <w:numPr>
          <w:ilvl w:val="0"/>
          <w:numId w:val="19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19133E">
        <w:rPr>
          <w:color w:val="000000"/>
          <w:sz w:val="24"/>
          <w:szCs w:val="24"/>
        </w:rPr>
        <w:t>формирование и поддержка инициативы детей в различных видах детской деятельности;</w:t>
      </w:r>
    </w:p>
    <w:p w:rsidR="0019133E" w:rsidRPr="0019133E" w:rsidRDefault="0019133E" w:rsidP="00542DFE">
      <w:pPr>
        <w:pStyle w:val="23"/>
        <w:numPr>
          <w:ilvl w:val="0"/>
          <w:numId w:val="19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19133E">
        <w:rPr>
          <w:color w:val="000000"/>
          <w:sz w:val="24"/>
          <w:szCs w:val="24"/>
        </w:rPr>
        <w:t>активное привлечение ближайшего социального окружения к воспитанию ребенка.</w:t>
      </w: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>Задачами воспитания детей с ОВЗ в условиях дошкольной образовательной организации являются:</w:t>
      </w:r>
    </w:p>
    <w:p w:rsidR="0019133E" w:rsidRPr="0019133E" w:rsidRDefault="0019133E" w:rsidP="00542DFE">
      <w:pPr>
        <w:pStyle w:val="23"/>
        <w:numPr>
          <w:ilvl w:val="0"/>
          <w:numId w:val="20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19133E">
        <w:rPr>
          <w:color w:val="000000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</w:t>
      </w:r>
      <w:r w:rsidRPr="0019133E">
        <w:rPr>
          <w:color w:val="000000"/>
          <w:sz w:val="24"/>
          <w:szCs w:val="24"/>
        </w:rPr>
        <w:br/>
        <w:t>и ответственности;</w:t>
      </w:r>
    </w:p>
    <w:p w:rsidR="0019133E" w:rsidRPr="0019133E" w:rsidRDefault="0019133E" w:rsidP="00542DFE">
      <w:pPr>
        <w:pStyle w:val="23"/>
        <w:numPr>
          <w:ilvl w:val="0"/>
          <w:numId w:val="20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19133E">
        <w:rPr>
          <w:color w:val="000000"/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19133E" w:rsidRPr="0019133E" w:rsidRDefault="0019133E" w:rsidP="00542DFE">
      <w:pPr>
        <w:pStyle w:val="23"/>
        <w:numPr>
          <w:ilvl w:val="0"/>
          <w:numId w:val="20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19133E">
        <w:rPr>
          <w:color w:val="000000"/>
          <w:sz w:val="24"/>
          <w:szCs w:val="24"/>
        </w:rPr>
        <w:t>обеспечение психолого-педагогической поддержки семье ребенка с особенностями</w:t>
      </w:r>
      <w:r w:rsidRPr="0019133E">
        <w:rPr>
          <w:color w:val="000000"/>
          <w:sz w:val="24"/>
          <w:szCs w:val="24"/>
        </w:rPr>
        <w:br/>
        <w:t>в развитии и содействие повышению уровня педагогической компетентности родителей;</w:t>
      </w:r>
    </w:p>
    <w:p w:rsidR="0019133E" w:rsidRPr="0019133E" w:rsidRDefault="0019133E" w:rsidP="00542DFE">
      <w:pPr>
        <w:pStyle w:val="23"/>
        <w:numPr>
          <w:ilvl w:val="0"/>
          <w:numId w:val="20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19133E">
        <w:rPr>
          <w:color w:val="000000"/>
          <w:sz w:val="24"/>
          <w:szCs w:val="24"/>
        </w:rPr>
        <w:t>обеспечение эмоционально-положительного взаимодействия детей с окружающими</w:t>
      </w:r>
      <w:r w:rsidRPr="0019133E">
        <w:rPr>
          <w:color w:val="000000"/>
          <w:sz w:val="24"/>
          <w:szCs w:val="24"/>
        </w:rPr>
        <w:br/>
        <w:t>в целях их успешной адаптации и интеграции в общество;</w:t>
      </w:r>
    </w:p>
    <w:p w:rsidR="0019133E" w:rsidRPr="0019133E" w:rsidRDefault="0019133E" w:rsidP="00542DFE">
      <w:pPr>
        <w:pStyle w:val="23"/>
        <w:numPr>
          <w:ilvl w:val="0"/>
          <w:numId w:val="20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19133E">
        <w:rPr>
          <w:color w:val="000000"/>
          <w:sz w:val="24"/>
          <w:szCs w:val="24"/>
        </w:rPr>
        <w:t>расширение у детей с различными нарушениями развития знаний и представлений</w:t>
      </w:r>
      <w:r w:rsidRPr="0019133E">
        <w:rPr>
          <w:color w:val="000000"/>
          <w:sz w:val="24"/>
          <w:szCs w:val="24"/>
        </w:rPr>
        <w:br/>
        <w:t>об окружающем мире;</w:t>
      </w:r>
    </w:p>
    <w:p w:rsidR="0019133E" w:rsidRPr="0019133E" w:rsidRDefault="0019133E" w:rsidP="00542DFE">
      <w:pPr>
        <w:pStyle w:val="23"/>
        <w:numPr>
          <w:ilvl w:val="0"/>
          <w:numId w:val="20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19133E">
        <w:rPr>
          <w:color w:val="000000"/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19133E" w:rsidRPr="0019133E" w:rsidRDefault="0019133E" w:rsidP="00542DFE">
      <w:pPr>
        <w:pStyle w:val="23"/>
        <w:numPr>
          <w:ilvl w:val="0"/>
          <w:numId w:val="20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19133E">
        <w:rPr>
          <w:color w:val="000000"/>
          <w:sz w:val="24"/>
          <w:szCs w:val="24"/>
        </w:rPr>
        <w:t>охрана и укрепление физического и психического здоровья детей, в том числе</w:t>
      </w:r>
      <w:r w:rsidRPr="0019133E">
        <w:rPr>
          <w:color w:val="000000"/>
          <w:sz w:val="24"/>
          <w:szCs w:val="24"/>
        </w:rPr>
        <w:br/>
        <w:t>их эмоционального благополучия;</w:t>
      </w:r>
    </w:p>
    <w:p w:rsidR="0019133E" w:rsidRPr="0019133E" w:rsidRDefault="0019133E" w:rsidP="00542DFE">
      <w:pPr>
        <w:pStyle w:val="23"/>
        <w:numPr>
          <w:ilvl w:val="0"/>
          <w:numId w:val="20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19133E">
        <w:rPr>
          <w:color w:val="000000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1E3BAC" w:rsidRPr="0019133E" w:rsidRDefault="001E3BAC" w:rsidP="0019133E">
      <w:pPr>
        <w:pStyle w:val="aa"/>
        <w:jc w:val="both"/>
        <w:rPr>
          <w:b/>
          <w:u w:val="single"/>
        </w:rPr>
      </w:pPr>
    </w:p>
    <w:p w:rsidR="00F919A6" w:rsidRDefault="00F919A6" w:rsidP="0019133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133E" w:rsidRPr="00594ADE" w:rsidRDefault="00442AE4" w:rsidP="00191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3.5.</w:t>
      </w:r>
      <w:r w:rsidR="0019133E" w:rsidRPr="00594AD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Примерный календарный план воспитательной работы</w:t>
      </w:r>
    </w:p>
    <w:p w:rsidR="00F919A6" w:rsidRDefault="00F919A6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>Примерный план воспитательной работы строится на основе базовых ценностей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br/>
        <w:t>по следующим этапам:</w:t>
      </w:r>
    </w:p>
    <w:p w:rsidR="0019133E" w:rsidRPr="0019133E" w:rsidRDefault="0019133E" w:rsidP="00542DFE">
      <w:pPr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>погружение-знакомство, которое реализуется в различных формах (чтение, просмотр, экскурсии и пр.);</w:t>
      </w:r>
    </w:p>
    <w:p w:rsidR="0019133E" w:rsidRPr="0019133E" w:rsidRDefault="0019133E" w:rsidP="00542DFE">
      <w:pPr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>разработка коллективного проекта, в рамках которого создаются творческие продукты;</w:t>
      </w:r>
    </w:p>
    <w:p w:rsidR="0019133E" w:rsidRPr="0019133E" w:rsidRDefault="0019133E" w:rsidP="00542DFE">
      <w:pPr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>организация события, которое формирует ценности.</w:t>
      </w: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br/>
        <w:t>на основе ценности.</w:t>
      </w: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 xml:space="preserve">События, формы и методы работы по решению воспитательных задач могут быть интегративными. </w:t>
      </w: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br/>
        <w:t>и виды деятельности детей в каждой из форм работы.</w:t>
      </w:r>
    </w:p>
    <w:p w:rsidR="0019133E" w:rsidRPr="0019133E" w:rsidRDefault="0019133E" w:rsidP="00191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3E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всего года воспитатель осуществляет </w:t>
      </w:r>
      <w:r w:rsidRPr="0019133E">
        <w:rPr>
          <w:rFonts w:ascii="Times New Roman" w:hAnsi="Times New Roman" w:cs="Times New Roman"/>
          <w:b/>
          <w:color w:val="000000"/>
          <w:sz w:val="24"/>
          <w:szCs w:val="24"/>
        </w:rPr>
        <w:t>педагогическую диагностику</w:t>
      </w:r>
      <w:r w:rsidRPr="0019133E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:rsidR="0019133E" w:rsidRPr="00F919A6" w:rsidRDefault="00F919A6" w:rsidP="00F919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919A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Календарный план воспитательной работы МБДОУ Лаишевского детского сада «Счастливый малыш»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Январь: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27 января: День снятия блокады Ленинграда; День освобождения Красной армией крупнейшего "лагеря смерти"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Февраль: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2 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8 февраля: День российской науки;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15 февраля: День памяти о россиянах, исполнявших служебный долг за пределами Отечества;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21 февраля: Международный день родного языка;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23 февраля: День защитника Отечества.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Март: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8 марта: Международный женский день;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27 марта: Всемирный день театра.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Апрель: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12 апреля: День космонавтики;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Май: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1 мая: Праздник Весны и Труда;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9 мая: День Победы;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19 мая: День детских общественных организаций России;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24 мая: День славянской письменности и культуры.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Июнь: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1 июня: День защиты детей;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6 июня: День русского языка;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12 июня: День России;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22 июня: День памяти и скорби.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Июль: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8 июля: День семьи, любви и верности. Август: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12 августа: День физкультурника;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22 августа: День Государственного флага Российской Федерации;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27 августа: День российского кино.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Сентябрь: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1 сентября: День знаний;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3 сентября: День окончания Второй мировой войны, День солидарности в борьбе с терроризмом;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8 сентября: Международный день распространения грамотности;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27 сентября: День воспитателя и всех дошкольных работников.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Октябрь: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1 октября: Международный день пожилых людей; Международный день музыки;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4 октября: День защиты животных;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5 октября: День учителя;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Третье воскресенье октября: День отца в России.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Ноябрь: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4 ноября: День народного единства;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Последнее воскресенье ноября: День матери в России;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30 ноября: День Государственного герба Российской Федерации.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Декабрь: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5 декабря: День добровольца (волонтера) в России;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8 декабря: Международный день художника;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9 декабря: День Героев Отечества;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12 декабря: День Конституции Российской Федерации;</w:t>
      </w:r>
    </w:p>
    <w:p w:rsidR="00F919A6" w:rsidRPr="00F919A6" w:rsidRDefault="00F919A6" w:rsidP="00F919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9A6">
        <w:rPr>
          <w:rFonts w:ascii="Times New Roman" w:hAnsi="Times New Roman" w:cs="Times New Roman"/>
          <w:sz w:val="24"/>
          <w:szCs w:val="24"/>
        </w:rPr>
        <w:t>31 декабря: Новый год.</w:t>
      </w:r>
    </w:p>
    <w:p w:rsidR="0019133E" w:rsidRPr="0019133E" w:rsidRDefault="0019133E" w:rsidP="001E3BAC">
      <w:pPr>
        <w:pStyle w:val="aa"/>
        <w:jc w:val="both"/>
        <w:rPr>
          <w:b/>
          <w:u w:val="single"/>
        </w:rPr>
      </w:pPr>
    </w:p>
    <w:sectPr w:rsidR="0019133E" w:rsidRPr="0019133E" w:rsidSect="00DD37D6">
      <w:footerReference w:type="default" r:id="rId11"/>
      <w:pgSz w:w="11906" w:h="16838"/>
      <w:pgMar w:top="1134" w:right="850" w:bottom="1134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C21" w:rsidRDefault="00627C21" w:rsidP="00BC145F">
      <w:pPr>
        <w:spacing w:after="0" w:line="240" w:lineRule="auto"/>
      </w:pPr>
      <w:r>
        <w:separator/>
      </w:r>
    </w:p>
  </w:endnote>
  <w:endnote w:type="continuationSeparator" w:id="0">
    <w:p w:rsidR="00627C21" w:rsidRDefault="00627C21" w:rsidP="00BC1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2472754"/>
      <w:docPartObj>
        <w:docPartGallery w:val="Page Numbers (Bottom of Page)"/>
        <w:docPartUnique/>
      </w:docPartObj>
    </w:sdtPr>
    <w:sdtContent>
      <w:p w:rsidR="004501D8" w:rsidRDefault="00A2723B">
        <w:pPr>
          <w:pStyle w:val="a3"/>
          <w:jc w:val="right"/>
        </w:pPr>
        <w:fldSimple w:instr=" PAGE   \* MERGEFORMAT ">
          <w:r w:rsidR="00213192">
            <w:rPr>
              <w:noProof/>
            </w:rPr>
            <w:t>5</w:t>
          </w:r>
        </w:fldSimple>
      </w:p>
    </w:sdtContent>
  </w:sdt>
  <w:p w:rsidR="004501D8" w:rsidRDefault="004501D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C21" w:rsidRDefault="00627C21" w:rsidP="00BC145F">
      <w:pPr>
        <w:spacing w:after="0" w:line="240" w:lineRule="auto"/>
      </w:pPr>
      <w:r>
        <w:separator/>
      </w:r>
    </w:p>
  </w:footnote>
  <w:footnote w:type="continuationSeparator" w:id="0">
    <w:p w:rsidR="00627C21" w:rsidRDefault="00627C21" w:rsidP="00BC1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632" w:hanging="1065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5322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</w:abstractNum>
  <w:abstractNum w:abstractNumId="3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5">
    <w:nsid w:val="0000001A"/>
    <w:multiLevelType w:val="singleLevel"/>
    <w:tmpl w:val="0000001A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6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lang w:eastAsia="en-US"/>
      </w:rPr>
    </w:lvl>
  </w:abstractNum>
  <w:abstractNum w:abstractNumId="7">
    <w:nsid w:val="0000001E"/>
    <w:multiLevelType w:val="singleLevel"/>
    <w:tmpl w:val="0000001E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8">
    <w:nsid w:val="07157242"/>
    <w:multiLevelType w:val="hybridMultilevel"/>
    <w:tmpl w:val="1AAA726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0AAB65F5"/>
    <w:multiLevelType w:val="hybridMultilevel"/>
    <w:tmpl w:val="923A600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0B265847"/>
    <w:multiLevelType w:val="hybridMultilevel"/>
    <w:tmpl w:val="ECDC76F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CAD07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DE132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AD76DB"/>
    <w:multiLevelType w:val="hybridMultilevel"/>
    <w:tmpl w:val="BAB677D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78748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E65A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1A1A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915B47"/>
    <w:multiLevelType w:val="hybridMultilevel"/>
    <w:tmpl w:val="9C84EE0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CCF4A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C7108C"/>
    <w:multiLevelType w:val="hybridMultilevel"/>
    <w:tmpl w:val="853E2C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04748E4"/>
    <w:multiLevelType w:val="hybridMultilevel"/>
    <w:tmpl w:val="F8BA9BC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33667C8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77B0B"/>
    <w:multiLevelType w:val="hybridMultilevel"/>
    <w:tmpl w:val="4AF4E386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33519CC"/>
    <w:multiLevelType w:val="hybridMultilevel"/>
    <w:tmpl w:val="B874C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1D32CC"/>
    <w:multiLevelType w:val="hybridMultilevel"/>
    <w:tmpl w:val="BE902A00"/>
    <w:lvl w:ilvl="0" w:tplc="0419000B">
      <w:start w:val="1"/>
      <w:numFmt w:val="bullet"/>
      <w:lvlText w:val=""/>
      <w:lvlJc w:val="left"/>
      <w:pPr>
        <w:ind w:left="9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5">
    <w:nsid w:val="4C8E27C8"/>
    <w:multiLevelType w:val="hybridMultilevel"/>
    <w:tmpl w:val="CF8845C8"/>
    <w:lvl w:ilvl="0" w:tplc="0419000B">
      <w:start w:val="1"/>
      <w:numFmt w:val="bullet"/>
      <w:lvlText w:val=""/>
      <w:lvlJc w:val="left"/>
      <w:pPr>
        <w:ind w:left="9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6">
    <w:nsid w:val="4D420F30"/>
    <w:multiLevelType w:val="hybridMultilevel"/>
    <w:tmpl w:val="0CC8964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565707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0A53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FF0CAB"/>
    <w:multiLevelType w:val="hybridMultilevel"/>
    <w:tmpl w:val="4AAE6D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1E727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175469"/>
    <w:multiLevelType w:val="hybridMultilevel"/>
    <w:tmpl w:val="D8DE697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66AD54FD"/>
    <w:multiLevelType w:val="multilevel"/>
    <w:tmpl w:val="F66C43A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>
    <w:nsid w:val="734E4E17"/>
    <w:multiLevelType w:val="hybridMultilevel"/>
    <w:tmpl w:val="DFEE32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42B6E68"/>
    <w:multiLevelType w:val="hybridMultilevel"/>
    <w:tmpl w:val="0D28FD3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2"/>
  </w:num>
  <w:num w:numId="3">
    <w:abstractNumId w:val="8"/>
  </w:num>
  <w:num w:numId="4">
    <w:abstractNumId w:val="13"/>
  </w:num>
  <w:num w:numId="5">
    <w:abstractNumId w:val="10"/>
  </w:num>
  <w:num w:numId="6">
    <w:abstractNumId w:val="24"/>
  </w:num>
  <w:num w:numId="7">
    <w:abstractNumId w:val="25"/>
  </w:num>
  <w:num w:numId="8">
    <w:abstractNumId w:val="2"/>
  </w:num>
  <w:num w:numId="9">
    <w:abstractNumId w:val="6"/>
  </w:num>
  <w:num w:numId="10">
    <w:abstractNumId w:val="34"/>
  </w:num>
  <w:num w:numId="11">
    <w:abstractNumId w:val="9"/>
  </w:num>
  <w:num w:numId="12">
    <w:abstractNumId w:val="31"/>
  </w:num>
  <w:num w:numId="13">
    <w:abstractNumId w:val="26"/>
  </w:num>
  <w:num w:numId="14">
    <w:abstractNumId w:val="20"/>
  </w:num>
  <w:num w:numId="15">
    <w:abstractNumId w:val="7"/>
  </w:num>
  <w:num w:numId="16">
    <w:abstractNumId w:val="4"/>
  </w:num>
  <w:num w:numId="17">
    <w:abstractNumId w:val="5"/>
  </w:num>
  <w:num w:numId="18">
    <w:abstractNumId w:val="3"/>
  </w:num>
  <w:num w:numId="19">
    <w:abstractNumId w:val="0"/>
  </w:num>
  <w:num w:numId="20">
    <w:abstractNumId w:val="1"/>
  </w:num>
  <w:num w:numId="21">
    <w:abstractNumId w:val="29"/>
  </w:num>
  <w:num w:numId="22">
    <w:abstractNumId w:val="15"/>
  </w:num>
  <w:num w:numId="23">
    <w:abstractNumId w:val="11"/>
  </w:num>
  <w:num w:numId="24">
    <w:abstractNumId w:val="30"/>
  </w:num>
  <w:num w:numId="25">
    <w:abstractNumId w:val="14"/>
  </w:num>
  <w:num w:numId="26">
    <w:abstractNumId w:val="21"/>
  </w:num>
  <w:num w:numId="27">
    <w:abstractNumId w:val="19"/>
  </w:num>
  <w:num w:numId="28">
    <w:abstractNumId w:val="17"/>
  </w:num>
  <w:num w:numId="29">
    <w:abstractNumId w:val="33"/>
  </w:num>
  <w:num w:numId="30">
    <w:abstractNumId w:val="27"/>
  </w:num>
  <w:num w:numId="31">
    <w:abstractNumId w:val="12"/>
  </w:num>
  <w:num w:numId="32">
    <w:abstractNumId w:val="28"/>
  </w:num>
  <w:num w:numId="33">
    <w:abstractNumId w:val="18"/>
  </w:num>
  <w:num w:numId="34">
    <w:abstractNumId w:val="16"/>
  </w:num>
  <w:num w:numId="35">
    <w:abstractNumId w:val="23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604"/>
    <w:rsid w:val="00075DA1"/>
    <w:rsid w:val="0011745C"/>
    <w:rsid w:val="001453B8"/>
    <w:rsid w:val="0019133E"/>
    <w:rsid w:val="001B565A"/>
    <w:rsid w:val="001E3BAC"/>
    <w:rsid w:val="001E3EFD"/>
    <w:rsid w:val="00213192"/>
    <w:rsid w:val="00277FDF"/>
    <w:rsid w:val="002E2DEA"/>
    <w:rsid w:val="00330F0D"/>
    <w:rsid w:val="00396330"/>
    <w:rsid w:val="003F0C0A"/>
    <w:rsid w:val="00442AE4"/>
    <w:rsid w:val="004501D8"/>
    <w:rsid w:val="004E3BA0"/>
    <w:rsid w:val="0050747D"/>
    <w:rsid w:val="00542DFE"/>
    <w:rsid w:val="00594ADE"/>
    <w:rsid w:val="00627C21"/>
    <w:rsid w:val="006435BA"/>
    <w:rsid w:val="0069555A"/>
    <w:rsid w:val="006A5AE4"/>
    <w:rsid w:val="007731C0"/>
    <w:rsid w:val="008016C7"/>
    <w:rsid w:val="008225C5"/>
    <w:rsid w:val="008805D7"/>
    <w:rsid w:val="00891E77"/>
    <w:rsid w:val="00903A59"/>
    <w:rsid w:val="009055CE"/>
    <w:rsid w:val="00935C97"/>
    <w:rsid w:val="00977FD7"/>
    <w:rsid w:val="009B0411"/>
    <w:rsid w:val="009C49B2"/>
    <w:rsid w:val="009F0B1A"/>
    <w:rsid w:val="009F296B"/>
    <w:rsid w:val="00A2723B"/>
    <w:rsid w:val="00A56D62"/>
    <w:rsid w:val="00AA28A0"/>
    <w:rsid w:val="00AF1226"/>
    <w:rsid w:val="00BA5CDA"/>
    <w:rsid w:val="00BC0B9F"/>
    <w:rsid w:val="00BC145F"/>
    <w:rsid w:val="00BD4604"/>
    <w:rsid w:val="00BE1191"/>
    <w:rsid w:val="00C50678"/>
    <w:rsid w:val="00C76F7E"/>
    <w:rsid w:val="00C80A95"/>
    <w:rsid w:val="00D6259A"/>
    <w:rsid w:val="00DD37D6"/>
    <w:rsid w:val="00E520B8"/>
    <w:rsid w:val="00E61255"/>
    <w:rsid w:val="00E9496B"/>
    <w:rsid w:val="00ED6047"/>
    <w:rsid w:val="00F14817"/>
    <w:rsid w:val="00F561C4"/>
    <w:rsid w:val="00F710FA"/>
    <w:rsid w:val="00F73271"/>
    <w:rsid w:val="00F85BD7"/>
    <w:rsid w:val="00F91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604"/>
  </w:style>
  <w:style w:type="paragraph" w:styleId="1">
    <w:name w:val="heading 1"/>
    <w:next w:val="a"/>
    <w:link w:val="10"/>
    <w:uiPriority w:val="9"/>
    <w:unhideWhenUsed/>
    <w:qFormat/>
    <w:rsid w:val="00BD4604"/>
    <w:pPr>
      <w:keepNext/>
      <w:keepLines/>
      <w:spacing w:after="45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604"/>
    <w:pPr>
      <w:keepNext/>
      <w:spacing w:before="240" w:after="60" w:line="242" w:lineRule="auto"/>
      <w:ind w:left="-5" w:hanging="10"/>
      <w:jc w:val="both"/>
      <w:outlineLvl w:val="1"/>
    </w:pPr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6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604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D4604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460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footer"/>
    <w:basedOn w:val="a"/>
    <w:link w:val="a4"/>
    <w:uiPriority w:val="99"/>
    <w:unhideWhenUsed/>
    <w:rsid w:val="00BD4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D4604"/>
  </w:style>
  <w:style w:type="paragraph" w:styleId="a5">
    <w:name w:val="header"/>
    <w:basedOn w:val="a"/>
    <w:link w:val="a6"/>
    <w:uiPriority w:val="99"/>
    <w:unhideWhenUsed/>
    <w:rsid w:val="00BD4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4604"/>
  </w:style>
  <w:style w:type="table" w:styleId="a7">
    <w:name w:val="Table Grid"/>
    <w:basedOn w:val="a1"/>
    <w:uiPriority w:val="59"/>
    <w:rsid w:val="00BD4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BD4604"/>
    <w:pPr>
      <w:ind w:left="720"/>
      <w:contextualSpacing/>
    </w:pPr>
  </w:style>
  <w:style w:type="character" w:styleId="a9">
    <w:name w:val="Strong"/>
    <w:basedOn w:val="a0"/>
    <w:uiPriority w:val="22"/>
    <w:qFormat/>
    <w:rsid w:val="00BD4604"/>
    <w:rPr>
      <w:b/>
      <w:bCs/>
    </w:rPr>
  </w:style>
  <w:style w:type="paragraph" w:styleId="aa">
    <w:name w:val="Normal (Web)"/>
    <w:basedOn w:val="a"/>
    <w:uiPriority w:val="99"/>
    <w:unhideWhenUsed/>
    <w:rsid w:val="00BD4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Основной"/>
    <w:basedOn w:val="a"/>
    <w:rsid w:val="00BD46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Style19">
    <w:name w:val="Style19"/>
    <w:basedOn w:val="a"/>
    <w:uiPriority w:val="99"/>
    <w:rsid w:val="00BD4604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BD46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BD4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aliases w:val="литература"/>
    <w:basedOn w:val="a"/>
    <w:link w:val="ae"/>
    <w:qFormat/>
    <w:rsid w:val="00BD460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e">
    <w:name w:val="Абзац списка Знак"/>
    <w:aliases w:val="литература Знак,Абзац списка1 Знак"/>
    <w:link w:val="11"/>
    <w:uiPriority w:val="99"/>
    <w:rsid w:val="00BD4604"/>
    <w:rPr>
      <w:rFonts w:ascii="Calibri" w:eastAsia="Calibri" w:hAnsi="Calibri"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D4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BD460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">
    <w:name w:val="Default"/>
    <w:rsid w:val="00BD46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BD4604"/>
    <w:pPr>
      <w:keepLines w:val="0"/>
      <w:widowControl w:val="0"/>
      <w:tabs>
        <w:tab w:val="left" w:pos="567"/>
      </w:tabs>
      <w:suppressAutoHyphens/>
      <w:spacing w:before="0" w:line="240" w:lineRule="auto"/>
      <w:ind w:firstLine="567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ru-RU"/>
    </w:rPr>
  </w:style>
  <w:style w:type="character" w:customStyle="1" w:styleId="3New0">
    <w:name w:val="Заголовок 3New Знак"/>
    <w:link w:val="3New"/>
    <w:uiPriority w:val="99"/>
    <w:rsid w:val="00BD4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 2"/>
    <w:basedOn w:val="a"/>
    <w:rsid w:val="00BD4604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paragraph" w:customStyle="1" w:styleId="5NEW">
    <w:name w:val="Заголовок 5NEW"/>
    <w:basedOn w:val="11"/>
    <w:link w:val="5NEW0"/>
    <w:autoRedefine/>
    <w:uiPriority w:val="99"/>
    <w:qFormat/>
    <w:rsid w:val="00BD4604"/>
    <w:pPr>
      <w:tabs>
        <w:tab w:val="left" w:pos="567"/>
      </w:tabs>
      <w:spacing w:after="0" w:line="360" w:lineRule="auto"/>
      <w:ind w:left="0" w:firstLine="567"/>
    </w:pPr>
    <w:rPr>
      <w:rFonts w:ascii="Times New Roman" w:hAnsi="Times New Roman"/>
      <w:b/>
      <w:sz w:val="24"/>
      <w:szCs w:val="24"/>
    </w:rPr>
  </w:style>
  <w:style w:type="character" w:customStyle="1" w:styleId="5NEW0">
    <w:name w:val="Заголовок 5NEW Знак"/>
    <w:link w:val="5NEW"/>
    <w:uiPriority w:val="99"/>
    <w:rsid w:val="00BD4604"/>
    <w:rPr>
      <w:rFonts w:ascii="Times New Roman" w:eastAsia="Calibri" w:hAnsi="Times New Roman" w:cs="Times New Roman"/>
      <w:b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BD4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D4604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7"/>
    <w:uiPriority w:val="59"/>
    <w:rsid w:val="00BD4604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BD460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BD4604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BD4604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BD4604"/>
    <w:rPr>
      <w:vertAlign w:val="superscript"/>
    </w:rPr>
  </w:style>
  <w:style w:type="paragraph" w:customStyle="1" w:styleId="footnotedescription">
    <w:name w:val="footnote description"/>
    <w:next w:val="a"/>
    <w:link w:val="footnotedescriptionChar"/>
    <w:hidden/>
    <w:rsid w:val="00BD4604"/>
    <w:pPr>
      <w:spacing w:after="0" w:line="261" w:lineRule="auto"/>
      <w:ind w:right="37"/>
    </w:pPr>
    <w:rPr>
      <w:rFonts w:ascii="Calibri" w:eastAsia="Calibri" w:hAnsi="Calibri" w:cs="Calibri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BD4604"/>
    <w:rPr>
      <w:rFonts w:ascii="Calibri" w:eastAsia="Calibri" w:hAnsi="Calibri" w:cs="Calibri"/>
      <w:color w:val="000000"/>
      <w:sz w:val="20"/>
      <w:lang w:eastAsia="ru-RU"/>
    </w:rPr>
  </w:style>
  <w:style w:type="character" w:customStyle="1" w:styleId="footnotemark">
    <w:name w:val="footnote mark"/>
    <w:hidden/>
    <w:rsid w:val="00BD4604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BD460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BD4604"/>
  </w:style>
  <w:style w:type="table" w:customStyle="1" w:styleId="22">
    <w:name w:val="Сетка таблицы2"/>
    <w:basedOn w:val="a1"/>
    <w:uiPriority w:val="59"/>
    <w:rsid w:val="00BD46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BD46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BD46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460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23">
    <w:name w:val="Абзац списка2"/>
    <w:basedOn w:val="a"/>
    <w:rsid w:val="00BD46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TextList">
    <w:name w:val="ConsPlusTextList"/>
    <w:rsid w:val="00BD460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14">
    <w:name w:val="Обычный (веб)1"/>
    <w:basedOn w:val="a"/>
    <w:rsid w:val="00BD460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rsid w:val="0069555A"/>
  </w:style>
  <w:style w:type="character" w:customStyle="1" w:styleId="s6">
    <w:name w:val="s6"/>
    <w:basedOn w:val="a0"/>
    <w:rsid w:val="0069555A"/>
  </w:style>
  <w:style w:type="paragraph" w:customStyle="1" w:styleId="s27">
    <w:name w:val="s27"/>
    <w:basedOn w:val="a"/>
    <w:rsid w:val="006955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1E3BA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E3BA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32">
    <w:name w:val="Абзац списка3"/>
    <w:basedOn w:val="a"/>
    <w:rsid w:val="00D6259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DFB1B2E5D2A5EDC5828243902FA8F8564FE95502E1368297403FBD41E2FF28160228D26502A85CAC978C4480EDDE00AE389660A4A7623FEJ5v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4F494-841F-41EF-8C0F-CC5A560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12611</Words>
  <Characters>71884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 малыш1</dc:creator>
  <cp:keywords/>
  <dc:description/>
  <cp:lastModifiedBy>Счастливый малыш1</cp:lastModifiedBy>
  <cp:revision>31</cp:revision>
  <cp:lastPrinted>2024-08-29T09:31:00Z</cp:lastPrinted>
  <dcterms:created xsi:type="dcterms:W3CDTF">2023-08-08T10:30:00Z</dcterms:created>
  <dcterms:modified xsi:type="dcterms:W3CDTF">2025-09-08T08:22:00Z</dcterms:modified>
</cp:coreProperties>
</file>